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rsidR="00766437" w:rsidRPr="00084DDF" w:rsidRDefault="00766437" w:rsidP="00766437">
      <w:pPr>
        <w:jc w:val="center"/>
        <w:rPr>
          <w:rFonts w:cs="Arial"/>
          <w:b/>
          <w:sz w:val="24"/>
          <w:szCs w:val="24"/>
          <w:lang w:val="sr-Cyrl-RS"/>
        </w:rPr>
      </w:pPr>
      <w:r w:rsidRPr="00084DDF">
        <w:rPr>
          <w:rFonts w:cs="Arial"/>
          <w:b/>
          <w:sz w:val="24"/>
          <w:szCs w:val="24"/>
          <w:lang w:val="sr-Cyrl-RS"/>
        </w:rPr>
        <w:t>ОГРАНАК РБ КОЛУБАРА</w:t>
      </w:r>
    </w:p>
    <w:p w:rsidR="00CC2553" w:rsidRPr="00E8395C" w:rsidRDefault="00CC2553" w:rsidP="00CC2553">
      <w:pPr>
        <w:jc w:val="center"/>
        <w:rPr>
          <w:rFonts w:cs="Arial"/>
          <w:b/>
          <w:color w:val="FF0000"/>
          <w:sz w:val="24"/>
          <w:szCs w:val="24"/>
        </w:rPr>
      </w:pPr>
      <w:r>
        <w:rPr>
          <w:rFonts w:cs="Arial"/>
          <w:b/>
          <w:color w:val="FF0000"/>
          <w:sz w:val="24"/>
          <w:szCs w:val="24"/>
        </w:rPr>
        <w:tab/>
      </w:r>
      <w:r w:rsidR="00D13ED0">
        <w:rPr>
          <w:rFonts w:cs="Arial"/>
          <w:b/>
          <w:color w:val="FF0000"/>
          <w:sz w:val="24"/>
          <w:szCs w:val="24"/>
        </w:rPr>
        <w:t xml:space="preserve"> </w:t>
      </w:r>
      <w:r>
        <w:rPr>
          <w:rFonts w:cs="Arial"/>
          <w:b/>
          <w:color w:val="FF0000"/>
          <w:sz w:val="24"/>
          <w:szCs w:val="24"/>
        </w:rPr>
        <w:tab/>
        <w:t xml:space="preserve">                                                                           </w:t>
      </w:r>
      <w:r>
        <w:rPr>
          <w:rFonts w:cs="Arial"/>
          <w:sz w:val="24"/>
          <w:szCs w:val="24"/>
          <w:lang w:val="sr-Cyrl-RS"/>
        </w:rPr>
        <w:t>а/а  110601- 10 година</w:t>
      </w:r>
    </w:p>
    <w:p w:rsidR="00210557" w:rsidRPr="002369E5" w:rsidRDefault="00DA0005" w:rsidP="00CC2553">
      <w:pPr>
        <w:tabs>
          <w:tab w:val="center" w:pos="4514"/>
          <w:tab w:val="left" w:pos="8239"/>
        </w:tabs>
        <w:jc w:val="left"/>
        <w:rPr>
          <w:rFonts w:cs="Arial"/>
          <w:b/>
          <w:color w:val="FF0000"/>
          <w:sz w:val="24"/>
          <w:szCs w:val="24"/>
          <w:lang w:val="sr-Cyrl-RS"/>
        </w:rPr>
      </w:pPr>
      <w:r>
        <w:rPr>
          <w:rFonts w:cs="Arial"/>
          <w:noProof/>
          <w:sz w:val="24"/>
          <w:szCs w:val="24"/>
        </w:rPr>
        <w:drawing>
          <wp:anchor distT="0" distB="0" distL="114300" distR="114300" simplePos="0" relativeHeight="251659264" behindDoc="0" locked="0" layoutInCell="1" allowOverlap="1" wp14:anchorId="2D95255A" wp14:editId="49DA91AE">
            <wp:simplePos x="0" y="0"/>
            <wp:positionH relativeFrom="column">
              <wp:posOffset>2235835</wp:posOffset>
            </wp:positionH>
            <wp:positionV relativeFrom="paragraph">
              <wp:posOffset>203835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D544E8" w:rsidRDefault="00D544E8" w:rsidP="00144C73">
      <w:pPr>
        <w:jc w:val="left"/>
        <w:rPr>
          <w:rFonts w:cs="Arial"/>
          <w:sz w:val="24"/>
          <w:szCs w:val="24"/>
          <w:lang w:val="sr-Cyrl-RS"/>
        </w:rPr>
      </w:pPr>
    </w:p>
    <w:p w:rsidR="00D544E8" w:rsidRPr="00D544E8" w:rsidRDefault="00D544E8" w:rsidP="00D544E8">
      <w:pPr>
        <w:rPr>
          <w:rFonts w:cs="Arial"/>
          <w:sz w:val="24"/>
          <w:szCs w:val="24"/>
          <w:lang w:val="sr-Cyrl-RS"/>
        </w:rPr>
      </w:pPr>
    </w:p>
    <w:p w:rsidR="00D544E8" w:rsidRPr="00D544E8" w:rsidRDefault="00D544E8" w:rsidP="00D544E8">
      <w:pPr>
        <w:rPr>
          <w:rFonts w:cs="Arial"/>
          <w:sz w:val="24"/>
          <w:szCs w:val="24"/>
          <w:lang w:val="sr-Cyrl-RS"/>
        </w:rPr>
      </w:pPr>
    </w:p>
    <w:p w:rsidR="00D544E8" w:rsidRDefault="00D544E8" w:rsidP="00144C73">
      <w:pPr>
        <w:jc w:val="left"/>
        <w:rPr>
          <w:rFonts w:cs="Arial"/>
          <w:sz w:val="24"/>
          <w:szCs w:val="24"/>
          <w:lang w:val="sr-Cyrl-RS"/>
        </w:rPr>
      </w:pPr>
    </w:p>
    <w:p w:rsidR="00210557" w:rsidRPr="002369E5" w:rsidRDefault="00D544E8" w:rsidP="00D544E8">
      <w:pPr>
        <w:tabs>
          <w:tab w:val="left" w:pos="3375"/>
        </w:tabs>
        <w:jc w:val="left"/>
        <w:rPr>
          <w:rFonts w:cs="Arial"/>
          <w:sz w:val="24"/>
          <w:szCs w:val="24"/>
          <w:lang w:val="sr-Cyrl-RS"/>
        </w:rPr>
      </w:pPr>
      <w:r>
        <w:rPr>
          <w:rFonts w:cs="Arial"/>
          <w:sz w:val="24"/>
          <w:szCs w:val="24"/>
          <w:lang w:val="sr-Cyrl-RS"/>
        </w:rPr>
        <w:tab/>
      </w:r>
      <w:r w:rsidR="00144C73">
        <w:rPr>
          <w:rFonts w:cs="Arial"/>
          <w:sz w:val="24"/>
          <w:szCs w:val="24"/>
          <w:lang w:val="sr-Cyrl-RS"/>
        </w:rPr>
        <w:br w:type="textWrapping" w:clear="all"/>
      </w:r>
    </w:p>
    <w:p w:rsidR="00210557" w:rsidRPr="00EC5BB4" w:rsidRDefault="00210557" w:rsidP="00210557">
      <w:pPr>
        <w:jc w:val="center"/>
        <w:rPr>
          <w:rFonts w:cs="Arial"/>
          <w:b/>
          <w:sz w:val="24"/>
          <w:szCs w:val="24"/>
          <w:lang w:val="sr-Latn-CS"/>
        </w:rPr>
      </w:pPr>
    </w:p>
    <w:p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rsidR="00210557" w:rsidRPr="00B221E4"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D34466">
        <w:rPr>
          <w:rFonts w:cs="Arial"/>
          <w:sz w:val="24"/>
          <w:szCs w:val="24"/>
          <w:lang w:val="sr-Latn-RS"/>
        </w:rPr>
        <w:t>o</w:t>
      </w:r>
      <w:r w:rsidR="00D34466">
        <w:rPr>
          <w:rFonts w:cs="Arial"/>
          <w:sz w:val="24"/>
          <w:szCs w:val="24"/>
          <w:lang w:val="sr-Cyrl-RS"/>
        </w:rPr>
        <w:t xml:space="preserve">твореном </w:t>
      </w:r>
      <w:r w:rsidR="00210557" w:rsidRPr="00EC5BB4">
        <w:rPr>
          <w:rFonts w:cs="Arial"/>
          <w:sz w:val="24"/>
          <w:szCs w:val="24"/>
        </w:rPr>
        <w:t xml:space="preserve">поступку </w:t>
      </w:r>
    </w:p>
    <w:p w:rsidR="00210557" w:rsidRPr="004541E4" w:rsidRDefault="00210557" w:rsidP="004541E4">
      <w:pPr>
        <w:jc w:val="center"/>
        <w:rPr>
          <w:lang w:val="sr-Cyrl-RS"/>
        </w:rPr>
      </w:pPr>
      <w:bookmarkStart w:id="3" w:name="_Toc441215597"/>
      <w:bookmarkStart w:id="4" w:name="_Toc441651536"/>
      <w:bookmarkStart w:id="5" w:name="_Toc442559873"/>
      <w:r w:rsidRPr="00EC5BB4">
        <w:t>за јавну набавку добара бр</w:t>
      </w:r>
      <w:bookmarkEnd w:id="3"/>
      <w:bookmarkEnd w:id="4"/>
      <w:bookmarkEnd w:id="5"/>
      <w:r w:rsidR="00113B84" w:rsidRPr="00EC5BB4">
        <w:t>.</w:t>
      </w:r>
      <w:r w:rsidR="00144C73">
        <w:rPr>
          <w:lang w:val="sr-Latn-RS"/>
        </w:rPr>
        <w:t>JН/4000/1014-1/2019 (3029/2019)</w:t>
      </w:r>
    </w:p>
    <w:p w:rsidR="00210557" w:rsidRPr="00EC5BB4" w:rsidRDefault="00210557" w:rsidP="00210557">
      <w:pPr>
        <w:jc w:val="center"/>
        <w:rPr>
          <w:rFonts w:cs="Arial"/>
          <w:sz w:val="24"/>
          <w:szCs w:val="24"/>
        </w:rPr>
      </w:pPr>
    </w:p>
    <w:p w:rsidR="00401949" w:rsidRPr="00904C72" w:rsidRDefault="00144C73" w:rsidP="002369E5">
      <w:pPr>
        <w:pStyle w:val="Title"/>
        <w:spacing w:before="0"/>
        <w:rPr>
          <w:rFonts w:cs="Arial"/>
          <w:szCs w:val="32"/>
          <w:lang w:val="sr-Cyrl-RS"/>
        </w:rPr>
      </w:pPr>
      <w:r>
        <w:rPr>
          <w:rFonts w:cs="Arial"/>
          <w:sz w:val="28"/>
          <w:szCs w:val="32"/>
          <w:lang w:val="sr-Cyrl-RS"/>
        </w:rPr>
        <w:t>ШТАМПАНИ МАТЕРИЈАЛ ЗА ПОТРЕБЕ ОГРАНКА РБ КОЛУБАРА - АБОНЕНТСКИ БОН ЗА МЛЕКО</w:t>
      </w:r>
    </w:p>
    <w:p w:rsidR="002369E5" w:rsidRPr="002369E5" w:rsidRDefault="002369E5" w:rsidP="002369E5">
      <w:pPr>
        <w:pStyle w:val="Subtitle"/>
        <w:rPr>
          <w:lang w:val="sr-Cyrl-RS"/>
        </w:rPr>
      </w:pPr>
    </w:p>
    <w:p w:rsidR="00210557" w:rsidRPr="00304447" w:rsidRDefault="005A26EA" w:rsidP="00304447">
      <w:pPr>
        <w:pStyle w:val="ListParagraph"/>
        <w:spacing w:before="0"/>
        <w:ind w:left="142" w:right="-14" w:hanging="360"/>
        <w:rPr>
          <w:rFonts w:ascii="Arial" w:hAnsi="Arial" w:cs="Arial"/>
          <w:lang w:val="sr-Cyrl-RS"/>
        </w:rPr>
      </w:pPr>
      <w:r>
        <w:rPr>
          <w:rFonts w:ascii="Arial" w:hAnsi="Arial" w:cs="Arial"/>
          <w:b/>
          <w:lang w:val="sr-Latn-RS"/>
        </w:rPr>
        <w:t xml:space="preserve">                              </w:t>
      </w:r>
    </w:p>
    <w:p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w:t>
      </w:r>
      <w:r w:rsidR="009B2AD5">
        <w:rPr>
          <w:rFonts w:eastAsia="Arial Unicode MS" w:cs="Arial"/>
          <w:b/>
          <w:kern w:val="2"/>
          <w:sz w:val="24"/>
          <w:szCs w:val="24"/>
          <w:lang w:val="sr-Latn-RS"/>
        </w:rPr>
        <w:t xml:space="preserve"> </w:t>
      </w:r>
      <w:r w:rsidRPr="00EC5BB4">
        <w:rPr>
          <w:rFonts w:eastAsia="Arial Unicode MS" w:cs="Arial"/>
          <w:b/>
          <w:kern w:val="2"/>
          <w:sz w:val="24"/>
          <w:szCs w:val="24"/>
          <w:lang w:val="ru-RU"/>
        </w:rPr>
        <w:t xml:space="preserve"> К О М И С И Ј А</w:t>
      </w:r>
    </w:p>
    <w:p w:rsidR="009642F1" w:rsidRPr="004541E4"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w:t>
      </w:r>
      <w:r w:rsidR="00772154">
        <w:rPr>
          <w:rFonts w:eastAsia="Arial Unicode MS" w:cs="Arial"/>
          <w:kern w:val="2"/>
          <w:sz w:val="24"/>
          <w:szCs w:val="24"/>
          <w:lang w:val="ru-RU"/>
        </w:rPr>
        <w:t xml:space="preserve">     </w:t>
      </w:r>
      <w:r w:rsidRPr="00EC5BB4">
        <w:rPr>
          <w:rFonts w:eastAsia="Arial Unicode MS" w:cs="Arial"/>
          <w:kern w:val="2"/>
          <w:sz w:val="24"/>
          <w:szCs w:val="24"/>
          <w:lang w:val="ru-RU"/>
        </w:rPr>
        <w:t xml:space="preserve">за спровођење </w:t>
      </w:r>
      <w:r w:rsidR="00144C73">
        <w:rPr>
          <w:rFonts w:eastAsia="Arial Unicode MS" w:cs="Arial"/>
          <w:kern w:val="2"/>
          <w:sz w:val="24"/>
          <w:szCs w:val="24"/>
          <w:lang w:val="ru-RU"/>
        </w:rPr>
        <w:t>JН/4000/1014-1/2019 (3029/2019)</w:t>
      </w:r>
    </w:p>
    <w:p w:rsidR="009642F1" w:rsidRPr="00B10F52" w:rsidRDefault="00F15BBF" w:rsidP="00F15BBF">
      <w:pPr>
        <w:rPr>
          <w:rFonts w:cs="Arial"/>
          <w:b/>
          <w:lang w:val="sr-Cyrl-RS"/>
        </w:rPr>
      </w:pPr>
      <w:r w:rsidRPr="00B10F52">
        <w:rPr>
          <w:rFonts w:eastAsia="Arial Unicode MS" w:cs="Arial"/>
          <w:kern w:val="2"/>
          <w:sz w:val="24"/>
          <w:szCs w:val="24"/>
          <w:lang w:val="ru-RU"/>
        </w:rPr>
        <w:t xml:space="preserve">                             </w:t>
      </w:r>
      <w:r w:rsidR="009642F1" w:rsidRPr="00B10F52">
        <w:rPr>
          <w:rFonts w:eastAsia="Arial Unicode MS" w:cs="Arial"/>
          <w:kern w:val="2"/>
          <w:lang w:val="ru-RU"/>
        </w:rPr>
        <w:t xml:space="preserve">формирана Решењем бр. </w:t>
      </w:r>
      <w:r w:rsidR="0027401A" w:rsidRPr="00B10F52">
        <w:rPr>
          <w:rFonts w:eastAsia="Arial Unicode MS" w:cs="Arial"/>
          <w:kern w:val="2"/>
          <w:lang w:val="sr-Cyrl-RS"/>
        </w:rPr>
        <w:t>Е.04.04-</w:t>
      </w:r>
      <w:r w:rsidR="00FD22FE">
        <w:rPr>
          <w:rFonts w:eastAsia="Arial Unicode MS" w:cs="Arial"/>
          <w:kern w:val="2"/>
          <w:lang w:val="sr-Latn-RS"/>
        </w:rPr>
        <w:t>637349</w:t>
      </w:r>
      <w:r w:rsidR="00FD22FE">
        <w:rPr>
          <w:rFonts w:eastAsia="Arial Unicode MS" w:cs="Arial"/>
          <w:kern w:val="2"/>
          <w:lang w:val="sr-Cyrl-RS"/>
        </w:rPr>
        <w:t>/2</w:t>
      </w:r>
      <w:r w:rsidR="00DE4165" w:rsidRPr="00B10F52">
        <w:rPr>
          <w:rFonts w:eastAsia="Arial Unicode MS" w:cs="Arial"/>
          <w:kern w:val="2"/>
          <w:lang w:val="sr-Cyrl-RS"/>
        </w:rPr>
        <w:t>-</w:t>
      </w:r>
      <w:r w:rsidR="0027401A" w:rsidRPr="00B10F52">
        <w:rPr>
          <w:rFonts w:eastAsia="Arial Unicode MS" w:cs="Arial"/>
          <w:kern w:val="2"/>
          <w:lang w:val="sr-Cyrl-RS"/>
        </w:rPr>
        <w:t>2019</w:t>
      </w:r>
      <w:r w:rsidR="00755ECD" w:rsidRPr="00B10F52">
        <w:rPr>
          <w:rFonts w:eastAsia="Arial Unicode MS" w:cs="Arial"/>
          <w:kern w:val="2"/>
          <w:lang w:val="sr-Latn-RS"/>
        </w:rPr>
        <w:t xml:space="preserve"> </w:t>
      </w:r>
      <w:r w:rsidR="00B10F52" w:rsidRPr="00B10F52">
        <w:rPr>
          <w:rFonts w:eastAsia="Arial Unicode MS" w:cs="Arial"/>
          <w:kern w:val="2"/>
          <w:lang w:val="sr-Cyrl-RS"/>
        </w:rPr>
        <w:t xml:space="preserve">од </w:t>
      </w:r>
      <w:r w:rsidR="00FD22FE">
        <w:rPr>
          <w:rFonts w:eastAsia="Arial Unicode MS" w:cs="Arial"/>
          <w:kern w:val="2"/>
          <w:lang w:val="sr-Latn-RS"/>
        </w:rPr>
        <w:t>15</w:t>
      </w:r>
      <w:r w:rsidR="00B10F52" w:rsidRPr="00B10F52">
        <w:rPr>
          <w:rFonts w:eastAsia="Arial Unicode MS" w:cs="Arial"/>
          <w:kern w:val="2"/>
          <w:lang w:val="sr-Cyrl-RS"/>
        </w:rPr>
        <w:t>.</w:t>
      </w:r>
      <w:r w:rsidR="00FD22FE">
        <w:rPr>
          <w:rFonts w:eastAsia="Arial Unicode MS" w:cs="Arial"/>
          <w:kern w:val="2"/>
          <w:lang w:val="sr-Latn-RS"/>
        </w:rPr>
        <w:t>11</w:t>
      </w:r>
      <w:r w:rsidR="0027401A" w:rsidRPr="00B10F52">
        <w:rPr>
          <w:rFonts w:eastAsia="Arial Unicode MS" w:cs="Arial"/>
          <w:kern w:val="2"/>
          <w:lang w:val="sr-Cyrl-RS"/>
        </w:rPr>
        <w:t>.2019</w:t>
      </w:r>
      <w:r w:rsidR="00755ECD" w:rsidRPr="00B10F52">
        <w:rPr>
          <w:rFonts w:eastAsia="Arial Unicode MS" w:cs="Arial"/>
          <w:kern w:val="2"/>
          <w:lang w:val="sr-Cyrl-RS"/>
        </w:rPr>
        <w:t>. год.</w:t>
      </w:r>
    </w:p>
    <w:p w:rsidR="009B2AD5" w:rsidRPr="00495A34" w:rsidRDefault="009642F1" w:rsidP="00495A34">
      <w:pPr>
        <w:pStyle w:val="Title"/>
        <w:tabs>
          <w:tab w:val="left" w:pos="7035"/>
        </w:tabs>
        <w:spacing w:before="0"/>
        <w:jc w:val="left"/>
        <w:rPr>
          <w:rFonts w:cs="Arial"/>
          <w:b w:val="0"/>
          <w:color w:val="FF0000"/>
          <w:szCs w:val="24"/>
          <w:lang w:val="sr-Latn-RS"/>
        </w:rPr>
      </w:pPr>
      <w:r w:rsidRPr="00EC5BB4">
        <w:rPr>
          <w:rFonts w:cs="Arial"/>
          <w:b w:val="0"/>
          <w:color w:val="FF0000"/>
          <w:szCs w:val="24"/>
        </w:rPr>
        <w:t xml:space="preserve">                           </w:t>
      </w:r>
      <w:r w:rsidR="00113B84" w:rsidRPr="00EC5BB4">
        <w:rPr>
          <w:rFonts w:cs="Arial"/>
          <w:b w:val="0"/>
          <w:color w:val="FF0000"/>
          <w:szCs w:val="24"/>
        </w:rPr>
        <w:t xml:space="preserve">                             </w:t>
      </w:r>
      <w:r w:rsidR="00495A34">
        <w:rPr>
          <w:rFonts w:cs="Arial"/>
          <w:b w:val="0"/>
          <w:color w:val="FF0000"/>
          <w:szCs w:val="24"/>
          <w:lang w:val="sr-Cyrl-RS"/>
        </w:rPr>
        <w:t xml:space="preserve">          </w:t>
      </w:r>
    </w:p>
    <w:p w:rsidR="00304447" w:rsidRPr="00440388" w:rsidRDefault="009B2AD5" w:rsidP="00304447">
      <w:pPr>
        <w:pStyle w:val="BodyText"/>
        <w:spacing w:before="0"/>
        <w:jc w:val="center"/>
        <w:rPr>
          <w:rFonts w:cs="Arial"/>
          <w:sz w:val="22"/>
          <w:szCs w:val="22"/>
          <w:lang w:val="sr-Latn-RS"/>
        </w:rPr>
      </w:pPr>
      <w:r>
        <w:rPr>
          <w:rFonts w:cs="Arial"/>
          <w:noProof/>
          <w:szCs w:val="24"/>
          <w:lang w:val="sr-Latn-RS"/>
        </w:rPr>
        <w:t xml:space="preserve">                                                                         </w:t>
      </w:r>
      <w:r w:rsidR="00304447">
        <w:rPr>
          <w:rFonts w:cs="Arial"/>
          <w:sz w:val="22"/>
          <w:szCs w:val="22"/>
          <w:lang w:val="sr-Latn-RS"/>
        </w:rPr>
        <w:t>____________________________</w:t>
      </w:r>
    </w:p>
    <w:p w:rsidR="00304447" w:rsidRPr="006A1A39" w:rsidRDefault="00304447" w:rsidP="00304447">
      <w:pPr>
        <w:pStyle w:val="BodyText"/>
        <w:spacing w:before="0"/>
        <w:jc w:val="center"/>
        <w:rPr>
          <w:rFonts w:cs="Arial"/>
          <w:sz w:val="22"/>
          <w:szCs w:val="22"/>
        </w:rPr>
      </w:pPr>
      <w:r>
        <w:rPr>
          <w:rFonts w:cs="Arial"/>
          <w:b/>
          <w:bCs/>
          <w:i/>
          <w:szCs w:val="24"/>
          <w:lang w:val="sr-Latn-RS"/>
        </w:rPr>
        <w:t xml:space="preserve">                                   (</w:t>
      </w:r>
      <w:r w:rsidRPr="00440388">
        <w:rPr>
          <w:rFonts w:cs="Arial"/>
          <w:b/>
          <w:bCs/>
          <w:i/>
          <w:szCs w:val="24"/>
          <w:lang w:val="sr-Cyrl-RS"/>
        </w:rPr>
        <w:t>потпис члана Комисије)</w:t>
      </w:r>
    </w:p>
    <w:p w:rsidR="00150FCE" w:rsidRPr="00CC2553" w:rsidRDefault="00150FCE" w:rsidP="00CC2553">
      <w:pPr>
        <w:pStyle w:val="Title"/>
        <w:tabs>
          <w:tab w:val="left" w:pos="7035"/>
        </w:tabs>
        <w:spacing w:before="0"/>
        <w:jc w:val="left"/>
        <w:rPr>
          <w:rFonts w:cs="Arial"/>
          <w:szCs w:val="24"/>
          <w:lang w:val="sr-Cyrl-RS"/>
        </w:rPr>
      </w:pPr>
    </w:p>
    <w:p w:rsidR="00EB2C6E" w:rsidRPr="00572E7E" w:rsidRDefault="00F96715" w:rsidP="00572E7E">
      <w:pPr>
        <w:jc w:val="left"/>
        <w:rPr>
          <w:rFonts w:cs="Arial"/>
          <w:b/>
          <w:color w:val="FF0000"/>
          <w:lang w:val="sr-Latn-RS"/>
        </w:rPr>
      </w:pPr>
      <w:r>
        <w:rPr>
          <w:rFonts w:eastAsia="Arial Unicode MS" w:cs="Arial"/>
          <w:kern w:val="2"/>
          <w:lang w:val="ru-RU"/>
        </w:rPr>
        <w:t xml:space="preserve">   </w:t>
      </w:r>
      <w:r w:rsidR="00B80ADF">
        <w:rPr>
          <w:rFonts w:eastAsia="Arial Unicode MS" w:cs="Arial"/>
          <w:kern w:val="2"/>
          <w:lang w:val="ru-RU"/>
        </w:rPr>
        <w:t xml:space="preserve">   </w:t>
      </w:r>
      <w:r w:rsidR="00572E7E">
        <w:rPr>
          <w:rFonts w:eastAsia="Arial Unicode MS" w:cs="Arial"/>
          <w:kern w:val="2"/>
          <w:lang w:val="ru-RU"/>
        </w:rPr>
        <w:t xml:space="preserve"> </w:t>
      </w:r>
      <w:r w:rsidR="00EB2C6E" w:rsidRPr="006A1A39">
        <w:rPr>
          <w:rFonts w:eastAsia="Arial Unicode MS" w:cs="Arial"/>
          <w:kern w:val="2"/>
          <w:lang w:val="ru-RU"/>
        </w:rPr>
        <w:t xml:space="preserve">(заведено у ЈП ЕПС </w:t>
      </w:r>
      <w:r w:rsidR="00B80ADF">
        <w:rPr>
          <w:rFonts w:eastAsia="Arial Unicode MS" w:cs="Arial"/>
          <w:kern w:val="2"/>
          <w:lang w:val="sr-Cyrl-RS"/>
        </w:rPr>
        <w:t>Ограна РБ Колубара</w:t>
      </w:r>
      <w:r w:rsidR="001224DF">
        <w:rPr>
          <w:rFonts w:eastAsia="Arial Unicode MS" w:cs="Arial"/>
          <w:kern w:val="2"/>
          <w:lang w:val="sr-Latn-RS"/>
        </w:rPr>
        <w:t xml:space="preserve"> </w:t>
      </w:r>
      <w:r w:rsidR="00EB2C6E" w:rsidRPr="006A1A39">
        <w:rPr>
          <w:rFonts w:eastAsia="Arial Unicode MS" w:cs="Arial"/>
          <w:kern w:val="2"/>
          <w:lang w:val="ru-RU"/>
        </w:rPr>
        <w:t xml:space="preserve">број </w:t>
      </w:r>
      <w:r w:rsidR="00CB33BA">
        <w:rPr>
          <w:rFonts w:eastAsia="Arial Unicode MS" w:cs="Arial"/>
          <w:kern w:val="2"/>
          <w:lang w:val="sr-Cyrl-RS"/>
        </w:rPr>
        <w:t>Е-04.04-637349/4-2019</w:t>
      </w:r>
      <w:r w:rsidR="00572E7E">
        <w:rPr>
          <w:rFonts w:eastAsia="Arial Unicode MS" w:cs="Arial"/>
          <w:kern w:val="2"/>
          <w:lang w:val="sr-Cyrl-RS"/>
        </w:rPr>
        <w:t xml:space="preserve"> </w:t>
      </w:r>
      <w:r>
        <w:rPr>
          <w:rFonts w:eastAsia="Arial Unicode MS" w:cs="Arial"/>
          <w:kern w:val="2"/>
          <w:lang w:val="ru-RU"/>
        </w:rPr>
        <w:t>од</w:t>
      </w:r>
      <w:r w:rsidR="00CB33BA">
        <w:rPr>
          <w:rFonts w:eastAsia="Arial Unicode MS" w:cs="Arial"/>
          <w:kern w:val="2"/>
          <w:lang w:val="sr-Latn-RS"/>
        </w:rPr>
        <w:t xml:space="preserve"> 03.12.2019.</w:t>
      </w:r>
      <w:r w:rsidR="00EB2C6E" w:rsidRPr="006A1A39">
        <w:rPr>
          <w:rFonts w:eastAsia="Arial Unicode MS" w:cs="Arial"/>
          <w:kern w:val="2"/>
          <w:lang w:val="ru-RU"/>
        </w:rPr>
        <w:t>године)</w:t>
      </w:r>
    </w:p>
    <w:p w:rsidR="00A3774E" w:rsidRPr="00CC2553" w:rsidRDefault="00A3774E" w:rsidP="00CC2553">
      <w:pPr>
        <w:pStyle w:val="BodyText"/>
        <w:spacing w:before="0"/>
        <w:rPr>
          <w:rFonts w:cs="Arial"/>
          <w:sz w:val="22"/>
          <w:szCs w:val="22"/>
          <w:lang w:val="sr-Cyrl-RS"/>
        </w:rPr>
      </w:pPr>
    </w:p>
    <w:p w:rsidR="00C53AC6" w:rsidRDefault="00C53AC6"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Default="00304447" w:rsidP="00C74470">
      <w:pPr>
        <w:pStyle w:val="BodyText"/>
        <w:spacing w:before="0"/>
        <w:rPr>
          <w:rFonts w:cs="Arial"/>
          <w:sz w:val="22"/>
          <w:szCs w:val="22"/>
          <w:lang w:val="sr-Latn-RS"/>
        </w:rPr>
      </w:pPr>
      <w:bookmarkStart w:id="6" w:name="_GoBack"/>
      <w:bookmarkEnd w:id="6"/>
    </w:p>
    <w:p w:rsidR="00304447" w:rsidRDefault="00304447"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Default="00304447" w:rsidP="000C50A0">
      <w:pPr>
        <w:pStyle w:val="BodyText"/>
        <w:spacing w:before="0"/>
        <w:jc w:val="center"/>
        <w:rPr>
          <w:rFonts w:cs="Arial"/>
          <w:sz w:val="22"/>
          <w:szCs w:val="22"/>
          <w:lang w:val="sr-Latn-RS"/>
        </w:rPr>
      </w:pPr>
    </w:p>
    <w:p w:rsidR="00304447" w:rsidRPr="000003B0" w:rsidRDefault="00304447" w:rsidP="000C50A0">
      <w:pPr>
        <w:pStyle w:val="BodyText"/>
        <w:spacing w:before="0"/>
        <w:jc w:val="center"/>
        <w:rPr>
          <w:rFonts w:cs="Arial"/>
          <w:sz w:val="22"/>
          <w:szCs w:val="22"/>
          <w:lang w:val="sr-Latn-RS"/>
        </w:rPr>
      </w:pPr>
    </w:p>
    <w:p w:rsidR="000C50A0" w:rsidRPr="00B10F52" w:rsidRDefault="000C50A0" w:rsidP="000C50A0">
      <w:pPr>
        <w:pStyle w:val="BodyText"/>
        <w:spacing w:before="0"/>
        <w:jc w:val="center"/>
        <w:rPr>
          <w:rFonts w:cs="Arial"/>
          <w:sz w:val="22"/>
          <w:szCs w:val="22"/>
          <w:lang w:val="sr-Latn-RS"/>
        </w:rPr>
      </w:pPr>
    </w:p>
    <w:p w:rsidR="00B37917" w:rsidRPr="00B10F52" w:rsidRDefault="002369E5" w:rsidP="000C50A0">
      <w:pPr>
        <w:spacing w:before="0"/>
        <w:jc w:val="center"/>
        <w:rPr>
          <w:rFonts w:cs="Arial"/>
          <w:lang w:val="ru-RU"/>
        </w:rPr>
      </w:pPr>
      <w:r w:rsidRPr="00B10F52">
        <w:rPr>
          <w:rFonts w:cs="Arial"/>
          <w:lang w:val="ru-RU"/>
        </w:rPr>
        <w:t>Лазарева</w:t>
      </w:r>
      <w:r w:rsidR="001224DF" w:rsidRPr="00B10F52">
        <w:rPr>
          <w:rFonts w:cs="Arial"/>
          <w:lang w:val="sr-Cyrl-RS"/>
        </w:rPr>
        <w:t>ц</w:t>
      </w:r>
      <w:r w:rsidR="007B7FBC" w:rsidRPr="00B10F52">
        <w:rPr>
          <w:rFonts w:cs="Arial"/>
          <w:lang w:val="sr-Cyrl-RS"/>
        </w:rPr>
        <w:t>,</w:t>
      </w:r>
      <w:r w:rsidR="00FD22FE">
        <w:rPr>
          <w:rFonts w:cs="Arial"/>
          <w:lang w:val="sr-Cyrl-RS"/>
        </w:rPr>
        <w:t>децембар</w:t>
      </w:r>
      <w:r w:rsidR="00247980" w:rsidRPr="00B10F52">
        <w:rPr>
          <w:rFonts w:cs="Arial"/>
          <w:lang w:val="sr-Cyrl-RS"/>
        </w:rPr>
        <w:t xml:space="preserve"> </w:t>
      </w:r>
      <w:r w:rsidR="006C2FA0" w:rsidRPr="00B10F52">
        <w:rPr>
          <w:rFonts w:cs="Arial"/>
          <w:lang w:val="sr-Cyrl-RS"/>
        </w:rPr>
        <w:t xml:space="preserve"> </w:t>
      </w:r>
      <w:r w:rsidR="001F62BF" w:rsidRPr="00B10F52">
        <w:rPr>
          <w:rFonts w:cs="Arial"/>
          <w:lang w:val="ru-RU"/>
        </w:rPr>
        <w:t>201</w:t>
      </w:r>
      <w:r w:rsidR="006C2FA0" w:rsidRPr="00B10F52">
        <w:rPr>
          <w:rFonts w:cs="Arial"/>
          <w:lang w:val="sr-Latn-RS"/>
        </w:rPr>
        <w:t>9</w:t>
      </w:r>
      <w:r w:rsidR="001F62BF" w:rsidRPr="00B10F52">
        <w:rPr>
          <w:rFonts w:cs="Arial"/>
          <w:lang w:val="ru-RU"/>
        </w:rPr>
        <w:t xml:space="preserve">. </w:t>
      </w:r>
      <w:r w:rsidR="00210557" w:rsidRPr="00B10F52">
        <w:rPr>
          <w:rFonts w:cs="Arial"/>
          <w:lang w:val="ru-RU"/>
        </w:rPr>
        <w:t>г</w:t>
      </w:r>
      <w:r w:rsidR="001F62BF" w:rsidRPr="00B10F52">
        <w:rPr>
          <w:rFonts w:cs="Arial"/>
          <w:lang w:val="ru-RU"/>
        </w:rPr>
        <w:t>одине</w:t>
      </w:r>
    </w:p>
    <w:p w:rsidR="00261778" w:rsidRPr="00772154" w:rsidRDefault="000C50A0" w:rsidP="000C50A0">
      <w:pPr>
        <w:spacing w:before="0"/>
        <w:rPr>
          <w:rFonts w:eastAsia="TimesNewRomanPSMT" w:cs="Arial"/>
          <w:kern w:val="2"/>
          <w:lang w:val="ru-RU"/>
        </w:rPr>
      </w:pPr>
      <w:r w:rsidRPr="00EC5BB4">
        <w:rPr>
          <w:rFonts w:eastAsia="TimesNewRomanPSMT" w:cs="Arial"/>
          <w:color w:val="000000"/>
          <w:kern w:val="2"/>
          <w:sz w:val="24"/>
          <w:szCs w:val="24"/>
          <w:lang w:val="ru-RU"/>
        </w:rPr>
        <w:br w:type="page"/>
      </w:r>
      <w:r w:rsidR="00261778" w:rsidRPr="00B10F52">
        <w:rPr>
          <w:rFonts w:eastAsia="TimesNewRomanPSMT" w:cs="Arial"/>
          <w:kern w:val="2"/>
          <w:lang w:val="ru-RU"/>
        </w:rPr>
        <w:lastRenderedPageBreak/>
        <w:t>На основу чл</w:t>
      </w:r>
      <w:r w:rsidR="00472BF8" w:rsidRPr="00B10F52">
        <w:rPr>
          <w:rFonts w:eastAsia="TimesNewRomanPSMT" w:cs="Arial"/>
          <w:kern w:val="2"/>
          <w:lang w:val="ru-RU"/>
        </w:rPr>
        <w:t>ана</w:t>
      </w:r>
      <w:r w:rsidR="00261778" w:rsidRPr="00B10F52">
        <w:rPr>
          <w:rFonts w:eastAsia="TimesNewRomanPSMT" w:cs="Arial"/>
          <w:kern w:val="2"/>
          <w:lang w:val="ru-RU"/>
        </w:rPr>
        <w:t xml:space="preserve"> 3</w:t>
      </w:r>
      <w:r w:rsidR="00D34466" w:rsidRPr="00B10F52">
        <w:rPr>
          <w:rFonts w:eastAsia="TimesNewRomanPSMT" w:cs="Arial"/>
          <w:kern w:val="2"/>
          <w:lang w:val="ru-RU"/>
        </w:rPr>
        <w:t>2</w:t>
      </w:r>
      <w:r w:rsidR="00E0108B" w:rsidRPr="00B10F52">
        <w:rPr>
          <w:rFonts w:eastAsia="TimesNewRomanPSMT" w:cs="Arial"/>
          <w:kern w:val="2"/>
          <w:lang w:val="ru-RU"/>
        </w:rPr>
        <w:t xml:space="preserve"> </w:t>
      </w:r>
      <w:r w:rsidR="009D3699" w:rsidRPr="00B10F52">
        <w:rPr>
          <w:rFonts w:eastAsia="TimesNewRomanPSMT" w:cs="Arial"/>
          <w:kern w:val="2"/>
          <w:lang w:val="ru-RU"/>
        </w:rPr>
        <w:t xml:space="preserve">и </w:t>
      </w:r>
      <w:r w:rsidR="00D34466" w:rsidRPr="00B10F52">
        <w:rPr>
          <w:rFonts w:eastAsia="TimesNewRomanPSMT" w:cs="Arial"/>
          <w:kern w:val="2"/>
          <w:lang w:val="ru-RU"/>
        </w:rPr>
        <w:t>61</w:t>
      </w:r>
      <w:r w:rsidR="009D3699" w:rsidRPr="00B10F52">
        <w:rPr>
          <w:rFonts w:eastAsia="TimesNewRomanPSMT" w:cs="Arial"/>
          <w:kern w:val="2"/>
          <w:lang w:val="ru-RU"/>
        </w:rPr>
        <w:t>.</w:t>
      </w:r>
      <w:r w:rsidR="00261778" w:rsidRPr="00B10F52">
        <w:rPr>
          <w:rFonts w:eastAsia="TimesNewRomanPSMT" w:cs="Arial"/>
          <w:kern w:val="2"/>
          <w:lang w:val="ru-RU"/>
        </w:rPr>
        <w:t xml:space="preserve"> Закона о јавним набавкама („Сл. гласник РС” бр. </w:t>
      </w:r>
      <w:r w:rsidR="00750519" w:rsidRPr="00B10F52">
        <w:rPr>
          <w:rFonts w:eastAsia="TimesNewRomanPSMT" w:cs="Arial"/>
          <w:kern w:val="2"/>
          <w:lang w:val="ru-RU"/>
        </w:rPr>
        <w:t>124/</w:t>
      </w:r>
      <w:r w:rsidR="009060E7" w:rsidRPr="00B10F52">
        <w:rPr>
          <w:rFonts w:eastAsia="TimesNewRomanPSMT" w:cs="Arial"/>
          <w:kern w:val="2"/>
          <w:lang w:val="ru-RU"/>
        </w:rPr>
        <w:t>12, 14/15 и 68/15</w:t>
      </w:r>
      <w:r w:rsidR="000F57ED" w:rsidRPr="00B10F52">
        <w:rPr>
          <w:rFonts w:eastAsia="TimesNewRomanPSMT" w:cs="Arial"/>
          <w:kern w:val="2"/>
          <w:lang w:val="ru-RU"/>
        </w:rPr>
        <w:t>, у даљем тексту</w:t>
      </w:r>
      <w:r w:rsidR="005C7CDE" w:rsidRPr="00B10F52">
        <w:rPr>
          <w:rFonts w:eastAsia="TimesNewRomanPSMT" w:cs="Arial"/>
          <w:kern w:val="2"/>
          <w:lang w:val="ru-RU"/>
        </w:rPr>
        <w:t xml:space="preserve"> </w:t>
      </w:r>
      <w:r w:rsidR="00BA1E63" w:rsidRPr="00B10F52">
        <w:rPr>
          <w:rFonts w:eastAsia="Calibri" w:cs="Arial"/>
          <w:bCs/>
        </w:rPr>
        <w:t>Закон</w:t>
      </w:r>
      <w:r w:rsidR="00261778" w:rsidRPr="00B10F52">
        <w:rPr>
          <w:rFonts w:eastAsia="TimesNewRomanPSMT" w:cs="Arial"/>
          <w:kern w:val="2"/>
          <w:lang w:val="ru-RU"/>
        </w:rPr>
        <w:t>),</w:t>
      </w:r>
      <w:r w:rsidR="00766437" w:rsidRPr="00B10F52">
        <w:rPr>
          <w:rFonts w:eastAsia="TimesNewRomanPSMT" w:cs="Arial"/>
          <w:kern w:val="2"/>
        </w:rPr>
        <w:t xml:space="preserve"> </w:t>
      </w:r>
      <w:r w:rsidR="00261778" w:rsidRPr="00B10F52">
        <w:rPr>
          <w:rFonts w:eastAsia="TimesNewRomanPSMT" w:cs="Arial"/>
          <w:kern w:val="2"/>
          <w:lang w:val="ru-RU"/>
        </w:rPr>
        <w:t>чл</w:t>
      </w:r>
      <w:r w:rsidR="00472BF8" w:rsidRPr="00B10F52">
        <w:rPr>
          <w:rFonts w:eastAsia="TimesNewRomanPSMT" w:cs="Arial"/>
          <w:kern w:val="2"/>
          <w:lang w:val="ru-RU"/>
        </w:rPr>
        <w:t>ана</w:t>
      </w:r>
      <w:r w:rsidR="00EC5BB4" w:rsidRPr="00B10F52">
        <w:rPr>
          <w:rFonts w:eastAsia="TimesNewRomanPSMT" w:cs="Arial"/>
          <w:kern w:val="2"/>
          <w:lang w:val="ru-RU"/>
        </w:rPr>
        <w:t xml:space="preserve"> </w:t>
      </w:r>
      <w:r w:rsidR="00D34466" w:rsidRPr="00B10F52">
        <w:rPr>
          <w:rFonts w:eastAsia="TimesNewRomanPSMT" w:cs="Arial"/>
          <w:kern w:val="2"/>
          <w:lang w:val="ru-RU"/>
        </w:rPr>
        <w:t>2</w:t>
      </w:r>
      <w:r w:rsidR="00261778" w:rsidRPr="00B10F52">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10F52">
        <w:rPr>
          <w:rFonts w:eastAsia="TimesNewRomanPSMT" w:cs="Arial"/>
          <w:kern w:val="2"/>
          <w:lang w:val="ru-RU"/>
        </w:rPr>
        <w:t xml:space="preserve">лова („Сл. гласник РС” бр. </w:t>
      </w:r>
      <w:r w:rsidR="00DB369C" w:rsidRPr="00B10F52">
        <w:rPr>
          <w:rFonts w:eastAsia="TimesNewRomanPSMT" w:cs="Arial"/>
          <w:kern w:val="2"/>
        </w:rPr>
        <w:t>86/15</w:t>
      </w:r>
      <w:r w:rsidR="00261778" w:rsidRPr="00B10F52">
        <w:rPr>
          <w:rFonts w:eastAsia="TimesNewRomanPSMT" w:cs="Arial"/>
          <w:kern w:val="2"/>
          <w:lang w:val="ru-RU"/>
        </w:rPr>
        <w:t xml:space="preserve">), </w:t>
      </w:r>
      <w:r w:rsidR="00261778" w:rsidRPr="00B10F52">
        <w:rPr>
          <w:rFonts w:eastAsia="Arial Unicode MS" w:cs="Arial"/>
          <w:kern w:val="2"/>
          <w:lang w:val="ru-RU"/>
        </w:rPr>
        <w:t xml:space="preserve">Одлуке о покретању поступка јавне набавке број </w:t>
      </w:r>
      <w:r w:rsidR="0073032A" w:rsidRPr="00B10F52">
        <w:rPr>
          <w:rFonts w:eastAsia="Arial Unicode MS" w:cs="Arial"/>
          <w:kern w:val="2"/>
          <w:lang w:val="ru-RU"/>
        </w:rPr>
        <w:t>Е.</w:t>
      </w:r>
      <w:r w:rsidR="006F3639" w:rsidRPr="00B10F52">
        <w:rPr>
          <w:rFonts w:eastAsia="Arial Unicode MS" w:cs="Arial"/>
          <w:kern w:val="2"/>
          <w:lang w:val="sr-Latn-RS"/>
        </w:rPr>
        <w:t>04.04-</w:t>
      </w:r>
      <w:r w:rsidR="00FD22FE">
        <w:rPr>
          <w:rFonts w:eastAsia="Arial Unicode MS" w:cs="Arial"/>
          <w:kern w:val="2"/>
          <w:lang w:val="sr-Latn-RS"/>
        </w:rPr>
        <w:t>637349</w:t>
      </w:r>
      <w:r w:rsidR="00495A34" w:rsidRPr="00B10F52">
        <w:rPr>
          <w:rFonts w:eastAsia="Arial Unicode MS" w:cs="Arial"/>
          <w:kern w:val="2"/>
          <w:lang w:val="sr-Cyrl-RS"/>
        </w:rPr>
        <w:t>/1-</w:t>
      </w:r>
      <w:r w:rsidR="0027401A" w:rsidRPr="00B10F52">
        <w:rPr>
          <w:rFonts w:eastAsia="Arial Unicode MS" w:cs="Arial"/>
          <w:kern w:val="2"/>
        </w:rPr>
        <w:t>2019</w:t>
      </w:r>
      <w:r w:rsidR="00271B59" w:rsidRPr="00B10F52">
        <w:rPr>
          <w:rFonts w:eastAsia="Arial Unicode MS" w:cs="Arial"/>
          <w:kern w:val="2"/>
          <w:lang w:val="sr-Latn-RS"/>
        </w:rPr>
        <w:t xml:space="preserve"> </w:t>
      </w:r>
      <w:r w:rsidR="00B10F52" w:rsidRPr="00B10F52">
        <w:rPr>
          <w:rFonts w:eastAsia="Arial Unicode MS" w:cs="Arial"/>
          <w:kern w:val="2"/>
          <w:lang w:val="sr-Cyrl-RS"/>
        </w:rPr>
        <w:t xml:space="preserve">од </w:t>
      </w:r>
      <w:r w:rsidR="00FD22FE">
        <w:rPr>
          <w:rFonts w:eastAsia="Arial Unicode MS" w:cs="Arial"/>
          <w:kern w:val="2"/>
          <w:lang w:val="sr-Cyrl-RS"/>
        </w:rPr>
        <w:t>15</w:t>
      </w:r>
      <w:r w:rsidR="00B10F52" w:rsidRPr="00B10F52">
        <w:rPr>
          <w:rFonts w:eastAsia="Arial Unicode MS" w:cs="Arial"/>
          <w:kern w:val="2"/>
          <w:lang w:val="sr-Cyrl-RS"/>
        </w:rPr>
        <w:t>.</w:t>
      </w:r>
      <w:r w:rsidR="00FD22FE">
        <w:rPr>
          <w:rFonts w:eastAsia="Arial Unicode MS" w:cs="Arial"/>
          <w:kern w:val="2"/>
          <w:lang w:val="sr-Cyrl-RS"/>
        </w:rPr>
        <w:t>11</w:t>
      </w:r>
      <w:r w:rsidR="00755ECD" w:rsidRPr="00B10F52">
        <w:rPr>
          <w:rFonts w:eastAsia="Arial Unicode MS" w:cs="Arial"/>
          <w:kern w:val="2"/>
          <w:lang w:val="sr-Cyrl-RS"/>
        </w:rPr>
        <w:t>.201</w:t>
      </w:r>
      <w:r w:rsidR="0027401A" w:rsidRPr="00B10F52">
        <w:rPr>
          <w:rFonts w:eastAsia="Arial Unicode MS" w:cs="Arial"/>
          <w:kern w:val="2"/>
          <w:lang w:val="sr-Cyrl-RS"/>
        </w:rPr>
        <w:t>9</w:t>
      </w:r>
      <w:r w:rsidR="00413BCE" w:rsidRPr="00B10F52">
        <w:rPr>
          <w:rFonts w:eastAsia="Arial Unicode MS" w:cs="Arial"/>
          <w:kern w:val="2"/>
          <w:lang w:val="ru-RU"/>
        </w:rPr>
        <w:t>.</w:t>
      </w:r>
      <w:r w:rsidR="00261778" w:rsidRPr="00B10F52">
        <w:rPr>
          <w:rFonts w:eastAsia="Arial Unicode MS" w:cs="Arial"/>
          <w:kern w:val="2"/>
          <w:lang w:val="ru-RU"/>
        </w:rPr>
        <w:t xml:space="preserve"> године и Решења о образовању</w:t>
      </w:r>
      <w:r w:rsidR="0027401A" w:rsidRPr="00B10F52">
        <w:rPr>
          <w:rFonts w:eastAsia="Arial Unicode MS" w:cs="Arial"/>
          <w:kern w:val="2"/>
          <w:lang w:val="ru-RU"/>
        </w:rPr>
        <w:t xml:space="preserve"> комисије за јавну набавку број </w:t>
      </w:r>
      <w:r w:rsidR="0073032A" w:rsidRPr="00B10F52">
        <w:rPr>
          <w:rFonts w:eastAsia="Arial Unicode MS" w:cs="Arial"/>
          <w:kern w:val="2"/>
          <w:lang w:val="ru-RU"/>
        </w:rPr>
        <w:t>Е.</w:t>
      </w:r>
      <w:r w:rsidR="0073032A" w:rsidRPr="00B10F52">
        <w:rPr>
          <w:rFonts w:eastAsia="Arial Unicode MS" w:cs="Arial"/>
          <w:kern w:val="2"/>
          <w:lang w:val="sr-Latn-RS"/>
        </w:rPr>
        <w:t>04.0</w:t>
      </w:r>
      <w:r w:rsidR="00166F70" w:rsidRPr="00B10F52">
        <w:rPr>
          <w:rFonts w:eastAsia="Arial Unicode MS" w:cs="Arial"/>
          <w:kern w:val="2"/>
          <w:lang w:val="sr-Cyrl-RS"/>
        </w:rPr>
        <w:t>4-</w:t>
      </w:r>
      <w:r w:rsidR="00FD22FE">
        <w:rPr>
          <w:rFonts w:eastAsia="Arial Unicode MS" w:cs="Arial"/>
          <w:kern w:val="2"/>
          <w:lang w:val="sr-Latn-RS"/>
        </w:rPr>
        <w:t>637349</w:t>
      </w:r>
      <w:r w:rsidR="00B10F52" w:rsidRPr="00B10F52">
        <w:rPr>
          <w:rFonts w:eastAsia="Arial Unicode MS" w:cs="Arial"/>
          <w:kern w:val="2"/>
          <w:lang w:val="sr-Cyrl-RS"/>
        </w:rPr>
        <w:t>/2-2019</w:t>
      </w:r>
      <w:r w:rsidR="00B10F52" w:rsidRPr="00B10F52">
        <w:rPr>
          <w:rFonts w:eastAsia="Arial Unicode MS" w:cs="Arial"/>
          <w:kern w:val="2"/>
          <w:lang w:val="sr-Latn-RS"/>
        </w:rPr>
        <w:t xml:space="preserve"> </w:t>
      </w:r>
      <w:r w:rsidR="00B10F52" w:rsidRPr="00B10F52">
        <w:rPr>
          <w:rFonts w:eastAsia="Arial Unicode MS" w:cs="Arial"/>
          <w:kern w:val="2"/>
          <w:lang w:val="sr-Cyrl-RS"/>
        </w:rPr>
        <w:t xml:space="preserve">од </w:t>
      </w:r>
      <w:r w:rsidR="00FD22FE">
        <w:rPr>
          <w:rFonts w:eastAsia="Arial Unicode MS" w:cs="Arial"/>
          <w:kern w:val="2"/>
          <w:lang w:val="sr-Cyrl-RS"/>
        </w:rPr>
        <w:t>15</w:t>
      </w:r>
      <w:r w:rsidR="00B10F52" w:rsidRPr="00B10F52">
        <w:rPr>
          <w:rFonts w:eastAsia="Arial Unicode MS" w:cs="Arial"/>
          <w:kern w:val="2"/>
          <w:lang w:val="sr-Cyrl-RS"/>
        </w:rPr>
        <w:t>.</w:t>
      </w:r>
      <w:r w:rsidR="00FD22FE">
        <w:rPr>
          <w:rFonts w:eastAsia="Arial Unicode MS" w:cs="Arial"/>
          <w:kern w:val="2"/>
          <w:lang w:val="sr-Cyrl-RS"/>
        </w:rPr>
        <w:t>11</w:t>
      </w:r>
      <w:r w:rsidR="00B10F52" w:rsidRPr="00B10F52">
        <w:rPr>
          <w:rFonts w:eastAsia="Arial Unicode MS" w:cs="Arial"/>
          <w:kern w:val="2"/>
          <w:lang w:val="sr-Cyrl-RS"/>
        </w:rPr>
        <w:t>.2019. год</w:t>
      </w:r>
      <w:r w:rsidR="00755ECD" w:rsidRPr="00B10F52">
        <w:rPr>
          <w:rFonts w:eastAsia="Arial Unicode MS" w:cs="Arial"/>
          <w:kern w:val="2"/>
          <w:lang w:val="sr-Cyrl-RS"/>
        </w:rPr>
        <w:t>.</w:t>
      </w:r>
      <w:r w:rsidR="00B10F52" w:rsidRPr="00B10F52">
        <w:rPr>
          <w:rFonts w:eastAsia="Arial Unicode MS" w:cs="Arial"/>
          <w:kern w:val="2"/>
          <w:lang w:val="sr-Latn-RS"/>
        </w:rPr>
        <w:t xml:space="preserve"> </w:t>
      </w:r>
      <w:r w:rsidR="00261778" w:rsidRPr="00B10F52">
        <w:rPr>
          <w:rFonts w:eastAsia="Arial Unicode MS" w:cs="Arial"/>
          <w:kern w:val="2"/>
          <w:lang w:val="ru-RU"/>
        </w:rPr>
        <w:t>године припремљена је:</w:t>
      </w:r>
    </w:p>
    <w:p w:rsidR="00261778" w:rsidRPr="00772154" w:rsidRDefault="00261778" w:rsidP="000C50A0">
      <w:pPr>
        <w:pStyle w:val="BodyText"/>
        <w:spacing w:before="0"/>
        <w:rPr>
          <w:rFonts w:cs="Arial"/>
          <w:b/>
          <w:spacing w:val="80"/>
          <w:sz w:val="22"/>
          <w:szCs w:val="22"/>
          <w:lang w:val="ru-RU"/>
        </w:rPr>
      </w:pPr>
    </w:p>
    <w:p w:rsidR="000C50A0" w:rsidRPr="00EC5BB4" w:rsidRDefault="000C50A0" w:rsidP="000C50A0">
      <w:pPr>
        <w:pStyle w:val="BodyText"/>
        <w:spacing w:before="0"/>
        <w:rPr>
          <w:rFonts w:cs="Arial"/>
          <w:b/>
          <w:spacing w:val="80"/>
          <w:szCs w:val="24"/>
          <w:lang w:val="ru-RU"/>
        </w:rPr>
      </w:pPr>
    </w:p>
    <w:p w:rsidR="00210557" w:rsidRPr="00874F5B" w:rsidRDefault="00210557" w:rsidP="00874F5B">
      <w:pPr>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rsidR="00210557" w:rsidRPr="006A1A39" w:rsidRDefault="00D516F7" w:rsidP="00210557">
      <w:pPr>
        <w:jc w:val="center"/>
        <w:rPr>
          <w:rFonts w:cs="Arial"/>
        </w:rPr>
      </w:pPr>
      <w:r w:rsidRPr="006A1A39">
        <w:rPr>
          <w:rFonts w:cs="Arial"/>
          <w:lang w:val="sr-Cyrl-CS"/>
        </w:rPr>
        <w:t xml:space="preserve">за подношење понуда </w:t>
      </w:r>
      <w:r w:rsidR="00210557" w:rsidRPr="006A1A39">
        <w:rPr>
          <w:rFonts w:cs="Arial"/>
        </w:rPr>
        <w:t xml:space="preserve">у </w:t>
      </w:r>
      <w:r w:rsidR="00D34466" w:rsidRPr="006A1A39">
        <w:rPr>
          <w:rFonts w:cs="Arial"/>
          <w:lang w:val="sr-Cyrl-RS"/>
        </w:rPr>
        <w:t xml:space="preserve">отвореном </w:t>
      </w:r>
      <w:r w:rsidR="00210557" w:rsidRPr="006A1A39">
        <w:rPr>
          <w:rFonts w:cs="Arial"/>
        </w:rPr>
        <w:t>посту</w:t>
      </w:r>
      <w:r w:rsidR="00D34466" w:rsidRPr="006A1A39">
        <w:rPr>
          <w:rFonts w:cs="Arial"/>
        </w:rPr>
        <w:t xml:space="preserve">пку </w:t>
      </w:r>
    </w:p>
    <w:p w:rsidR="009D3699" w:rsidRPr="00EC5BB4" w:rsidRDefault="00210557" w:rsidP="00FF00AC">
      <w:pPr>
        <w:jc w:val="center"/>
        <w:rPr>
          <w:rFonts w:cs="Arial"/>
          <w:i/>
          <w:color w:val="00B0F0"/>
          <w:szCs w:val="24"/>
          <w:lang w:val="sr-Latn-CS"/>
        </w:rPr>
      </w:pPr>
      <w:bookmarkStart w:id="10" w:name="_Toc441215599"/>
      <w:bookmarkStart w:id="11" w:name="_Toc441651538"/>
      <w:bookmarkStart w:id="12" w:name="_Toc442559875"/>
      <w:r w:rsidRPr="00874F5B">
        <w:rPr>
          <w:b/>
        </w:rPr>
        <w:t>за јавну набавку добара бр.</w:t>
      </w:r>
      <w:bookmarkEnd w:id="10"/>
      <w:bookmarkEnd w:id="11"/>
      <w:bookmarkEnd w:id="12"/>
      <w:r w:rsidR="00E22DE0">
        <w:rPr>
          <w:b/>
          <w:lang w:val="sr-Cyrl-RS"/>
        </w:rPr>
        <w:t xml:space="preserve"> </w:t>
      </w:r>
      <w:r w:rsidR="00E22DE0">
        <w:rPr>
          <w:b/>
        </w:rPr>
        <w:t>JН</w:t>
      </w:r>
      <w:r w:rsidR="00144C73">
        <w:rPr>
          <w:b/>
        </w:rPr>
        <w:t>/4000/1014-1/2019 (3029/2019)</w:t>
      </w:r>
      <w:r w:rsidR="008F1E3E">
        <w:rPr>
          <w:b/>
        </w:rPr>
        <w:t xml:space="preserve"> </w:t>
      </w:r>
    </w:p>
    <w:p w:rsidR="00772154" w:rsidRDefault="00144C73" w:rsidP="0027401A">
      <w:pPr>
        <w:pStyle w:val="Title"/>
        <w:spacing w:before="0"/>
        <w:rPr>
          <w:rFonts w:cs="Arial"/>
          <w:szCs w:val="24"/>
          <w:lang w:val="sr-Cyrl-RS"/>
        </w:rPr>
      </w:pPr>
      <w:r>
        <w:rPr>
          <w:rFonts w:cs="Arial"/>
          <w:szCs w:val="24"/>
          <w:lang w:val="sr-Cyrl-RS"/>
        </w:rPr>
        <w:t>Штампани материјал за потребе Огранка РБ Колубара - Абонентски бон за млеко</w:t>
      </w:r>
    </w:p>
    <w:p w:rsidR="0027401A" w:rsidRPr="0027401A" w:rsidRDefault="0027401A" w:rsidP="0027401A">
      <w:pPr>
        <w:pStyle w:val="Subtitle"/>
        <w:rPr>
          <w:lang w:val="sr-Cyrl-RS"/>
        </w:rPr>
      </w:pPr>
    </w:p>
    <w:p w:rsidR="00716015" w:rsidRPr="00772154" w:rsidRDefault="00C62AA7" w:rsidP="00772154">
      <w:pPr>
        <w:pStyle w:val="Title"/>
        <w:rPr>
          <w:szCs w:val="24"/>
          <w:lang w:val="sr-Cyrl-RS"/>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772154">
      <w:pPr>
        <w:pStyle w:val="Title"/>
        <w:ind w:right="-327"/>
        <w:jc w:val="right"/>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00772154">
        <w:rPr>
          <w:lang w:val="en-US"/>
        </w:rPr>
        <w:t xml:space="preserve"> </w:t>
      </w:r>
      <w:r w:rsidRPr="003A31CE">
        <w:rPr>
          <w:lang w:val="ru-RU"/>
        </w:rPr>
        <w:tab/>
      </w:r>
      <w:r w:rsidRPr="003A31CE">
        <w:rPr>
          <w:lang w:val="ru-RU"/>
        </w:rPr>
        <w:tab/>
      </w:r>
      <w:r>
        <w:rPr>
          <w:lang w:val="ru-RU"/>
        </w:rPr>
        <w:t xml:space="preserve">    </w:t>
      </w:r>
      <w:r w:rsidR="00772154">
        <w:rPr>
          <w:lang w:val="en-US"/>
        </w:rPr>
        <w:t xml:space="preserve">      </w:t>
      </w:r>
      <w:r w:rsidRPr="00C62AA7">
        <w:rPr>
          <w:b w:val="0"/>
          <w:lang w:val="ru-RU"/>
        </w:rPr>
        <w:t>страна</w:t>
      </w:r>
      <w:r w:rsidRPr="00C62AA7">
        <w:rPr>
          <w:b w:val="0"/>
          <w:lang w:val="ru-RU"/>
        </w:rPr>
        <w:tab/>
        <w:t xml:space="preserve">                              </w:t>
      </w:r>
    </w:p>
    <w:tbl>
      <w:tblPr>
        <w:tblW w:w="9353"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89"/>
        <w:gridCol w:w="7917"/>
        <w:gridCol w:w="847"/>
      </w:tblGrid>
      <w:tr w:rsidR="006F3639" w:rsidRPr="00CB5E53" w:rsidTr="003073BE">
        <w:trPr>
          <w:trHeight w:val="398"/>
        </w:trPr>
        <w:tc>
          <w:tcPr>
            <w:tcW w:w="589" w:type="dxa"/>
          </w:tcPr>
          <w:p w:rsidR="006F3639" w:rsidRPr="00CB5E53" w:rsidRDefault="006F3639" w:rsidP="008F0B13">
            <w:pPr>
              <w:tabs>
                <w:tab w:val="left" w:pos="360"/>
                <w:tab w:val="left" w:pos="567"/>
                <w:tab w:val="right" w:leader="dot" w:pos="9639"/>
              </w:tabs>
              <w:jc w:val="center"/>
              <w:rPr>
                <w:rFonts w:cs="Arial"/>
                <w:sz w:val="24"/>
                <w:szCs w:val="24"/>
              </w:rPr>
            </w:pPr>
            <w:r w:rsidRPr="00CB5E53">
              <w:rPr>
                <w:rFonts w:cs="Arial"/>
                <w:sz w:val="24"/>
                <w:szCs w:val="24"/>
              </w:rPr>
              <w:t>1.</w:t>
            </w:r>
          </w:p>
        </w:tc>
        <w:tc>
          <w:tcPr>
            <w:tcW w:w="7917" w:type="dxa"/>
          </w:tcPr>
          <w:p w:rsidR="006F3639" w:rsidRPr="00CB5E53" w:rsidRDefault="006F3639" w:rsidP="008F0B13">
            <w:pPr>
              <w:tabs>
                <w:tab w:val="left" w:pos="360"/>
                <w:tab w:val="left" w:pos="567"/>
                <w:tab w:val="right" w:leader="dot" w:pos="9639"/>
              </w:tabs>
              <w:rPr>
                <w:rFonts w:cs="Arial"/>
                <w:sz w:val="24"/>
                <w:szCs w:val="24"/>
                <w:lang w:val="sr-Cyrl-RS"/>
              </w:rPr>
            </w:pPr>
            <w:r w:rsidRPr="00CB5E53">
              <w:rPr>
                <w:rFonts w:cs="Arial"/>
                <w:sz w:val="24"/>
                <w:szCs w:val="24"/>
                <w:lang w:val="sr-Cyrl-RS"/>
              </w:rPr>
              <w:t>Општи подаци о јавној набавци</w:t>
            </w:r>
          </w:p>
        </w:tc>
        <w:tc>
          <w:tcPr>
            <w:tcW w:w="847" w:type="dxa"/>
          </w:tcPr>
          <w:p w:rsidR="006F3639" w:rsidRPr="00C116C9" w:rsidRDefault="007C14B8" w:rsidP="00772154">
            <w:pPr>
              <w:tabs>
                <w:tab w:val="left" w:pos="360"/>
                <w:tab w:val="left" w:pos="567"/>
                <w:tab w:val="right" w:leader="dot" w:pos="9639"/>
              </w:tabs>
              <w:jc w:val="center"/>
              <w:rPr>
                <w:sz w:val="24"/>
                <w:szCs w:val="24"/>
              </w:rPr>
            </w:pPr>
            <w:r>
              <w:rPr>
                <w:sz w:val="24"/>
                <w:szCs w:val="24"/>
              </w:rPr>
              <w:t>3</w:t>
            </w:r>
          </w:p>
        </w:tc>
      </w:tr>
      <w:tr w:rsidR="006F3639" w:rsidRPr="00CB5E53" w:rsidTr="003073BE">
        <w:trPr>
          <w:trHeight w:val="398"/>
        </w:trPr>
        <w:tc>
          <w:tcPr>
            <w:tcW w:w="589" w:type="dxa"/>
          </w:tcPr>
          <w:p w:rsidR="006F3639" w:rsidRPr="00CB5E53" w:rsidRDefault="006F3639" w:rsidP="008F0B13">
            <w:pPr>
              <w:tabs>
                <w:tab w:val="left" w:pos="360"/>
                <w:tab w:val="left" w:pos="567"/>
                <w:tab w:val="right" w:leader="dot" w:pos="9639"/>
              </w:tabs>
              <w:jc w:val="center"/>
              <w:rPr>
                <w:rFonts w:cs="Arial"/>
                <w:sz w:val="24"/>
                <w:szCs w:val="24"/>
                <w:lang w:val="sr-Cyrl-RS"/>
              </w:rPr>
            </w:pPr>
            <w:r w:rsidRPr="00CB5E53">
              <w:rPr>
                <w:rFonts w:cs="Arial"/>
                <w:sz w:val="24"/>
                <w:szCs w:val="24"/>
                <w:lang w:val="sr-Cyrl-RS"/>
              </w:rPr>
              <w:t>2.</w:t>
            </w:r>
          </w:p>
        </w:tc>
        <w:tc>
          <w:tcPr>
            <w:tcW w:w="7917" w:type="dxa"/>
          </w:tcPr>
          <w:p w:rsidR="006F3639" w:rsidRPr="00CB5E53" w:rsidRDefault="006F3639" w:rsidP="008F0B13">
            <w:pPr>
              <w:tabs>
                <w:tab w:val="left" w:pos="317"/>
                <w:tab w:val="left" w:pos="360"/>
                <w:tab w:val="right" w:leader="dot" w:pos="9639"/>
              </w:tabs>
              <w:rPr>
                <w:rFonts w:cs="Arial"/>
                <w:sz w:val="24"/>
                <w:szCs w:val="24"/>
                <w:lang w:val="sr-Cyrl-RS"/>
              </w:rPr>
            </w:pPr>
            <w:r w:rsidRPr="00CB5E53">
              <w:rPr>
                <w:rFonts w:cs="Arial"/>
                <w:sz w:val="24"/>
                <w:szCs w:val="24"/>
                <w:lang w:val="sr-Cyrl-RS"/>
              </w:rPr>
              <w:t>Подаци о предмету набавке</w:t>
            </w:r>
          </w:p>
        </w:tc>
        <w:tc>
          <w:tcPr>
            <w:tcW w:w="847" w:type="dxa"/>
          </w:tcPr>
          <w:p w:rsidR="006F3639" w:rsidRPr="00C116C9" w:rsidRDefault="007C14B8" w:rsidP="00772154">
            <w:pPr>
              <w:tabs>
                <w:tab w:val="left" w:pos="360"/>
                <w:tab w:val="left" w:pos="567"/>
                <w:tab w:val="right" w:leader="dot" w:pos="9639"/>
              </w:tabs>
              <w:jc w:val="center"/>
              <w:rPr>
                <w:sz w:val="24"/>
                <w:szCs w:val="24"/>
              </w:rPr>
            </w:pPr>
            <w:r>
              <w:rPr>
                <w:sz w:val="24"/>
                <w:szCs w:val="24"/>
              </w:rPr>
              <w:t>3</w:t>
            </w:r>
          </w:p>
        </w:tc>
      </w:tr>
      <w:tr w:rsidR="006F3639" w:rsidRPr="00CB5E53" w:rsidTr="003073BE">
        <w:trPr>
          <w:trHeight w:val="691"/>
        </w:trPr>
        <w:tc>
          <w:tcPr>
            <w:tcW w:w="589" w:type="dxa"/>
          </w:tcPr>
          <w:p w:rsidR="006F3639" w:rsidRPr="00CB5E53" w:rsidRDefault="006F3639" w:rsidP="008F0B13">
            <w:pPr>
              <w:tabs>
                <w:tab w:val="left" w:pos="360"/>
                <w:tab w:val="left" w:pos="567"/>
                <w:tab w:val="right" w:leader="dot" w:pos="9639"/>
              </w:tabs>
              <w:jc w:val="center"/>
              <w:rPr>
                <w:rFonts w:cs="Arial"/>
                <w:sz w:val="24"/>
                <w:szCs w:val="24"/>
                <w:lang w:val="sr-Cyrl-RS"/>
              </w:rPr>
            </w:pPr>
            <w:r w:rsidRPr="00CB5E53">
              <w:rPr>
                <w:rFonts w:cs="Arial"/>
                <w:sz w:val="24"/>
                <w:szCs w:val="24"/>
                <w:lang w:val="sr-Cyrl-RS"/>
              </w:rPr>
              <w:t>3.</w:t>
            </w:r>
          </w:p>
        </w:tc>
        <w:tc>
          <w:tcPr>
            <w:tcW w:w="7917" w:type="dxa"/>
          </w:tcPr>
          <w:p w:rsidR="006F3639" w:rsidRPr="00CB5E53" w:rsidRDefault="006F3639" w:rsidP="008F0B13">
            <w:pPr>
              <w:tabs>
                <w:tab w:val="left" w:pos="317"/>
                <w:tab w:val="left" w:pos="360"/>
                <w:tab w:val="right" w:leader="dot" w:pos="9639"/>
              </w:tabs>
              <w:rPr>
                <w:rFonts w:cs="Arial"/>
                <w:sz w:val="24"/>
                <w:szCs w:val="24"/>
                <w:lang w:val="sr-Cyrl-RS"/>
              </w:rPr>
            </w:pPr>
            <w:r w:rsidRPr="00CB5E53">
              <w:rPr>
                <w:rFonts w:cs="Arial"/>
                <w:sz w:val="24"/>
                <w:szCs w:val="24"/>
                <w:lang w:val="sr-Cyrl-RS"/>
              </w:rPr>
              <w:t>Техничка спецификација (врста, техничке карактеристике, квалитет, количина и опис добара...)</w:t>
            </w:r>
          </w:p>
        </w:tc>
        <w:tc>
          <w:tcPr>
            <w:tcW w:w="847" w:type="dxa"/>
          </w:tcPr>
          <w:p w:rsidR="006F3639" w:rsidRPr="00C116C9" w:rsidRDefault="007C14B8" w:rsidP="00772154">
            <w:pPr>
              <w:tabs>
                <w:tab w:val="left" w:pos="360"/>
                <w:tab w:val="left" w:pos="567"/>
                <w:tab w:val="right" w:leader="dot" w:pos="9639"/>
              </w:tabs>
              <w:jc w:val="center"/>
              <w:rPr>
                <w:sz w:val="24"/>
                <w:szCs w:val="24"/>
              </w:rPr>
            </w:pPr>
            <w:r>
              <w:rPr>
                <w:sz w:val="24"/>
                <w:szCs w:val="24"/>
              </w:rPr>
              <w:t>4</w:t>
            </w:r>
          </w:p>
        </w:tc>
      </w:tr>
      <w:tr w:rsidR="006F3639" w:rsidRPr="00CB5E53" w:rsidTr="003073BE">
        <w:trPr>
          <w:trHeight w:val="674"/>
        </w:trPr>
        <w:tc>
          <w:tcPr>
            <w:tcW w:w="589" w:type="dxa"/>
          </w:tcPr>
          <w:p w:rsidR="006F3639" w:rsidRPr="00CB5E53" w:rsidRDefault="006F3639" w:rsidP="008F0B13">
            <w:pPr>
              <w:tabs>
                <w:tab w:val="left" w:pos="360"/>
                <w:tab w:val="left" w:pos="567"/>
                <w:tab w:val="right" w:leader="dot" w:pos="9639"/>
              </w:tabs>
              <w:jc w:val="center"/>
              <w:rPr>
                <w:rFonts w:cs="Arial"/>
                <w:sz w:val="24"/>
                <w:szCs w:val="24"/>
                <w:lang w:val="sr-Cyrl-RS"/>
              </w:rPr>
            </w:pPr>
            <w:r w:rsidRPr="00CB5E53">
              <w:rPr>
                <w:rFonts w:cs="Arial"/>
                <w:sz w:val="24"/>
                <w:szCs w:val="24"/>
              </w:rPr>
              <w:t>4</w:t>
            </w:r>
            <w:r w:rsidRPr="00CB5E53">
              <w:rPr>
                <w:rFonts w:cs="Arial"/>
                <w:sz w:val="24"/>
                <w:szCs w:val="24"/>
                <w:lang w:val="sr-Cyrl-RS"/>
              </w:rPr>
              <w:t>.</w:t>
            </w:r>
          </w:p>
        </w:tc>
        <w:tc>
          <w:tcPr>
            <w:tcW w:w="7917" w:type="dxa"/>
          </w:tcPr>
          <w:p w:rsidR="006F3639" w:rsidRPr="00CB5E53" w:rsidRDefault="006F3639" w:rsidP="008F0B13">
            <w:pPr>
              <w:tabs>
                <w:tab w:val="left" w:pos="317"/>
                <w:tab w:val="left" w:pos="360"/>
                <w:tab w:val="right" w:leader="dot" w:pos="9639"/>
              </w:tabs>
              <w:rPr>
                <w:rFonts w:cs="Arial"/>
                <w:sz w:val="24"/>
                <w:szCs w:val="24"/>
              </w:rPr>
            </w:pPr>
            <w:r w:rsidRPr="00CB5E53">
              <w:rPr>
                <w:rFonts w:cs="Arial"/>
                <w:sz w:val="24"/>
                <w:szCs w:val="24"/>
                <w:lang w:val="sr-Cyrl-RS"/>
              </w:rPr>
              <w:t>Услови за учешће у поступку ЈН и упутство како се доказује испуњеност услова</w:t>
            </w:r>
          </w:p>
        </w:tc>
        <w:tc>
          <w:tcPr>
            <w:tcW w:w="847" w:type="dxa"/>
          </w:tcPr>
          <w:p w:rsidR="006F3639" w:rsidRPr="00C116C9" w:rsidRDefault="006F3639" w:rsidP="00772154">
            <w:pPr>
              <w:tabs>
                <w:tab w:val="left" w:pos="360"/>
                <w:tab w:val="left" w:pos="567"/>
                <w:tab w:val="right" w:leader="dot" w:pos="9639"/>
              </w:tabs>
              <w:jc w:val="center"/>
              <w:rPr>
                <w:sz w:val="24"/>
                <w:szCs w:val="24"/>
                <w:lang w:val="sr-Cyrl-RS"/>
              </w:rPr>
            </w:pPr>
            <w:r w:rsidRPr="00C116C9">
              <w:rPr>
                <w:sz w:val="24"/>
                <w:szCs w:val="24"/>
                <w:lang w:val="sr-Cyrl-RS"/>
              </w:rPr>
              <w:t>6</w:t>
            </w:r>
          </w:p>
        </w:tc>
      </w:tr>
      <w:tr w:rsidR="006F3639" w:rsidRPr="00CB5E53" w:rsidTr="003073BE">
        <w:trPr>
          <w:trHeight w:val="398"/>
        </w:trPr>
        <w:tc>
          <w:tcPr>
            <w:tcW w:w="589" w:type="dxa"/>
          </w:tcPr>
          <w:p w:rsidR="006F3639" w:rsidRPr="00CB5E53" w:rsidRDefault="006F3639" w:rsidP="008F0B13">
            <w:pPr>
              <w:tabs>
                <w:tab w:val="left" w:pos="360"/>
                <w:tab w:val="left" w:pos="567"/>
                <w:tab w:val="right" w:leader="dot" w:pos="9639"/>
              </w:tabs>
              <w:jc w:val="center"/>
              <w:rPr>
                <w:rFonts w:cs="Arial"/>
                <w:sz w:val="24"/>
                <w:szCs w:val="24"/>
                <w:lang w:val="sr-Cyrl-RS"/>
              </w:rPr>
            </w:pPr>
            <w:r w:rsidRPr="00CB5E53">
              <w:rPr>
                <w:rFonts w:cs="Arial"/>
                <w:sz w:val="24"/>
                <w:szCs w:val="24"/>
                <w:lang w:val="sr-Cyrl-RS"/>
              </w:rPr>
              <w:t>5.</w:t>
            </w:r>
          </w:p>
        </w:tc>
        <w:tc>
          <w:tcPr>
            <w:tcW w:w="7917" w:type="dxa"/>
          </w:tcPr>
          <w:p w:rsidR="006F3639" w:rsidRPr="00CB5E53" w:rsidRDefault="006F3639" w:rsidP="008F0B13">
            <w:pPr>
              <w:tabs>
                <w:tab w:val="left" w:pos="317"/>
                <w:tab w:val="left" w:pos="360"/>
                <w:tab w:val="right" w:leader="dot" w:pos="9639"/>
              </w:tabs>
              <w:rPr>
                <w:rFonts w:cs="Arial"/>
                <w:sz w:val="24"/>
                <w:szCs w:val="24"/>
                <w:lang w:val="sr-Cyrl-RS"/>
              </w:rPr>
            </w:pPr>
            <w:r w:rsidRPr="00CB5E53">
              <w:rPr>
                <w:rFonts w:cs="Arial"/>
                <w:sz w:val="24"/>
                <w:szCs w:val="24"/>
                <w:lang w:val="sr-Cyrl-RS"/>
              </w:rPr>
              <w:t>Критеријум за доделу уговора</w:t>
            </w:r>
          </w:p>
        </w:tc>
        <w:tc>
          <w:tcPr>
            <w:tcW w:w="847" w:type="dxa"/>
          </w:tcPr>
          <w:p w:rsidR="006F3639" w:rsidRPr="00C116C9" w:rsidRDefault="00AA30EA" w:rsidP="00772154">
            <w:pPr>
              <w:tabs>
                <w:tab w:val="left" w:pos="360"/>
                <w:tab w:val="left" w:pos="567"/>
                <w:tab w:val="right" w:leader="dot" w:pos="9639"/>
              </w:tabs>
              <w:jc w:val="center"/>
              <w:rPr>
                <w:sz w:val="24"/>
                <w:szCs w:val="24"/>
              </w:rPr>
            </w:pPr>
            <w:r w:rsidRPr="00C116C9">
              <w:rPr>
                <w:sz w:val="24"/>
                <w:szCs w:val="24"/>
              </w:rPr>
              <w:t>9</w:t>
            </w:r>
          </w:p>
        </w:tc>
      </w:tr>
      <w:tr w:rsidR="006F3639" w:rsidRPr="00CB5E53" w:rsidTr="003073BE">
        <w:trPr>
          <w:trHeight w:val="398"/>
        </w:trPr>
        <w:tc>
          <w:tcPr>
            <w:tcW w:w="589" w:type="dxa"/>
          </w:tcPr>
          <w:p w:rsidR="006F3639" w:rsidRPr="00CB5E53" w:rsidRDefault="006F3639" w:rsidP="008F0B13">
            <w:pPr>
              <w:tabs>
                <w:tab w:val="left" w:pos="360"/>
                <w:tab w:val="left" w:pos="567"/>
                <w:tab w:val="right" w:leader="dot" w:pos="9639"/>
              </w:tabs>
              <w:jc w:val="center"/>
              <w:rPr>
                <w:rFonts w:cs="Arial"/>
                <w:sz w:val="24"/>
                <w:szCs w:val="24"/>
              </w:rPr>
            </w:pPr>
            <w:r w:rsidRPr="00CB5E53">
              <w:rPr>
                <w:rFonts w:cs="Arial"/>
                <w:sz w:val="24"/>
                <w:szCs w:val="24"/>
                <w:lang w:val="sr-Cyrl-RS"/>
              </w:rPr>
              <w:t>6</w:t>
            </w:r>
            <w:r w:rsidRPr="00CB5E53">
              <w:rPr>
                <w:rFonts w:cs="Arial"/>
                <w:sz w:val="24"/>
                <w:szCs w:val="24"/>
              </w:rPr>
              <w:t>.</w:t>
            </w:r>
          </w:p>
        </w:tc>
        <w:tc>
          <w:tcPr>
            <w:tcW w:w="7917" w:type="dxa"/>
          </w:tcPr>
          <w:p w:rsidR="006F3639" w:rsidRPr="00CB5E53" w:rsidRDefault="006F3639" w:rsidP="008F0B13">
            <w:pPr>
              <w:tabs>
                <w:tab w:val="left" w:pos="360"/>
                <w:tab w:val="left" w:pos="567"/>
                <w:tab w:val="right" w:leader="dot" w:pos="9639"/>
              </w:tabs>
              <w:rPr>
                <w:rFonts w:cs="Arial"/>
                <w:sz w:val="24"/>
                <w:szCs w:val="24"/>
                <w:lang w:val="sr-Cyrl-RS"/>
              </w:rPr>
            </w:pPr>
            <w:r w:rsidRPr="00CB5E53">
              <w:rPr>
                <w:rFonts w:cs="Arial"/>
                <w:sz w:val="24"/>
                <w:szCs w:val="24"/>
                <w:lang w:val="sr-Cyrl-RS"/>
              </w:rPr>
              <w:t>Упутство понуђачима како да сачине понуду</w:t>
            </w:r>
          </w:p>
        </w:tc>
        <w:tc>
          <w:tcPr>
            <w:tcW w:w="847" w:type="dxa"/>
          </w:tcPr>
          <w:p w:rsidR="006F3639" w:rsidRPr="00C116C9" w:rsidRDefault="00AA30EA" w:rsidP="00772154">
            <w:pPr>
              <w:tabs>
                <w:tab w:val="left" w:pos="360"/>
                <w:tab w:val="left" w:pos="567"/>
                <w:tab w:val="right" w:leader="dot" w:pos="9639"/>
              </w:tabs>
              <w:jc w:val="center"/>
              <w:rPr>
                <w:sz w:val="24"/>
                <w:szCs w:val="24"/>
                <w:lang w:val="sr-Latn-RS"/>
              </w:rPr>
            </w:pPr>
            <w:r w:rsidRPr="00C116C9">
              <w:rPr>
                <w:sz w:val="24"/>
                <w:szCs w:val="24"/>
                <w:lang w:val="sr-Latn-RS"/>
              </w:rPr>
              <w:t>10</w:t>
            </w:r>
          </w:p>
        </w:tc>
      </w:tr>
      <w:tr w:rsidR="006F3639" w:rsidRPr="00CB5E53" w:rsidTr="003073BE">
        <w:trPr>
          <w:trHeight w:val="415"/>
        </w:trPr>
        <w:tc>
          <w:tcPr>
            <w:tcW w:w="589" w:type="dxa"/>
          </w:tcPr>
          <w:p w:rsidR="006F3639" w:rsidRPr="00CB5E53" w:rsidRDefault="006F3639" w:rsidP="008F0B13">
            <w:pPr>
              <w:tabs>
                <w:tab w:val="left" w:pos="360"/>
                <w:tab w:val="left" w:pos="567"/>
                <w:tab w:val="right" w:leader="dot" w:pos="9639"/>
              </w:tabs>
              <w:jc w:val="center"/>
              <w:rPr>
                <w:rFonts w:cs="Arial"/>
                <w:sz w:val="24"/>
                <w:szCs w:val="24"/>
              </w:rPr>
            </w:pPr>
            <w:r w:rsidRPr="00CB5E53">
              <w:rPr>
                <w:rFonts w:cs="Arial"/>
                <w:sz w:val="24"/>
                <w:szCs w:val="24"/>
                <w:lang w:val="sr-Cyrl-RS"/>
              </w:rPr>
              <w:t>7</w:t>
            </w:r>
            <w:r w:rsidRPr="00CB5E53">
              <w:rPr>
                <w:rFonts w:cs="Arial"/>
                <w:sz w:val="24"/>
                <w:szCs w:val="24"/>
              </w:rPr>
              <w:t>.</w:t>
            </w:r>
          </w:p>
        </w:tc>
        <w:tc>
          <w:tcPr>
            <w:tcW w:w="7917" w:type="dxa"/>
          </w:tcPr>
          <w:p w:rsidR="006F3639" w:rsidRPr="006F3639" w:rsidRDefault="006F3639" w:rsidP="008F0B13">
            <w:pPr>
              <w:tabs>
                <w:tab w:val="left" w:pos="360"/>
                <w:tab w:val="left" w:pos="567"/>
                <w:tab w:val="right" w:leader="dot" w:pos="9639"/>
              </w:tabs>
              <w:rPr>
                <w:rFonts w:cs="Arial"/>
                <w:sz w:val="24"/>
                <w:szCs w:val="24"/>
                <w:lang w:val="sr-Cyrl-RS"/>
              </w:rPr>
            </w:pPr>
            <w:r>
              <w:rPr>
                <w:rFonts w:cs="Arial"/>
                <w:sz w:val="24"/>
                <w:szCs w:val="24"/>
                <w:lang w:val="sr-Cyrl-RS"/>
              </w:rPr>
              <w:t xml:space="preserve">Обрасци </w:t>
            </w:r>
          </w:p>
        </w:tc>
        <w:tc>
          <w:tcPr>
            <w:tcW w:w="847" w:type="dxa"/>
          </w:tcPr>
          <w:p w:rsidR="006F3639" w:rsidRPr="00FA1153" w:rsidRDefault="00FA1153" w:rsidP="00772154">
            <w:pPr>
              <w:tabs>
                <w:tab w:val="left" w:pos="360"/>
                <w:tab w:val="left" w:pos="567"/>
                <w:tab w:val="right" w:leader="dot" w:pos="9639"/>
              </w:tabs>
              <w:jc w:val="center"/>
              <w:rPr>
                <w:sz w:val="24"/>
                <w:szCs w:val="24"/>
                <w:lang w:val="sr-Cyrl-RS"/>
              </w:rPr>
            </w:pPr>
            <w:r>
              <w:rPr>
                <w:sz w:val="24"/>
                <w:szCs w:val="24"/>
                <w:lang w:val="sr-Cyrl-RS"/>
              </w:rPr>
              <w:t>2</w:t>
            </w:r>
            <w:r w:rsidR="009D0A27">
              <w:rPr>
                <w:sz w:val="24"/>
                <w:szCs w:val="24"/>
                <w:lang w:val="sr-Cyrl-RS"/>
              </w:rPr>
              <w:t>4</w:t>
            </w:r>
          </w:p>
        </w:tc>
      </w:tr>
      <w:tr w:rsidR="006F3639" w:rsidRPr="00CB5E53" w:rsidTr="003073BE">
        <w:trPr>
          <w:trHeight w:val="599"/>
        </w:trPr>
        <w:tc>
          <w:tcPr>
            <w:tcW w:w="589" w:type="dxa"/>
          </w:tcPr>
          <w:p w:rsidR="006F3639" w:rsidRPr="00CB5E53" w:rsidRDefault="00716015" w:rsidP="008F0B13">
            <w:pPr>
              <w:tabs>
                <w:tab w:val="left" w:pos="360"/>
                <w:tab w:val="left" w:pos="567"/>
                <w:tab w:val="right" w:leader="dot" w:pos="9639"/>
              </w:tabs>
              <w:jc w:val="center"/>
              <w:rPr>
                <w:rFonts w:cs="Arial"/>
                <w:sz w:val="24"/>
                <w:szCs w:val="24"/>
                <w:lang w:val="sr-Cyrl-RS"/>
              </w:rPr>
            </w:pPr>
            <w:r>
              <w:rPr>
                <w:rFonts w:cs="Arial"/>
                <w:sz w:val="24"/>
                <w:szCs w:val="24"/>
                <w:lang w:val="sr-Cyrl-RS"/>
              </w:rPr>
              <w:t>8</w:t>
            </w:r>
            <w:r w:rsidR="006F3639" w:rsidRPr="00CB5E53">
              <w:rPr>
                <w:rFonts w:cs="Arial"/>
                <w:sz w:val="24"/>
                <w:szCs w:val="24"/>
                <w:lang w:val="sr-Cyrl-RS"/>
              </w:rPr>
              <w:t>.</w:t>
            </w:r>
          </w:p>
        </w:tc>
        <w:tc>
          <w:tcPr>
            <w:tcW w:w="7917" w:type="dxa"/>
          </w:tcPr>
          <w:p w:rsidR="006F3639" w:rsidRPr="00CB5E53" w:rsidRDefault="006F3639" w:rsidP="008F0B13">
            <w:pPr>
              <w:tabs>
                <w:tab w:val="left" w:pos="360"/>
                <w:tab w:val="left" w:pos="567"/>
                <w:tab w:val="right" w:leader="dot" w:pos="9639"/>
              </w:tabs>
              <w:rPr>
                <w:rFonts w:cs="Arial"/>
                <w:sz w:val="24"/>
                <w:szCs w:val="24"/>
                <w:lang w:val="sr-Cyrl-RS"/>
              </w:rPr>
            </w:pPr>
            <w:r w:rsidRPr="00CB5E53">
              <w:rPr>
                <w:rFonts w:cs="Arial"/>
                <w:sz w:val="24"/>
                <w:szCs w:val="24"/>
                <w:lang w:val="sr-Cyrl-RS"/>
              </w:rPr>
              <w:t>Модел уговора</w:t>
            </w:r>
          </w:p>
        </w:tc>
        <w:tc>
          <w:tcPr>
            <w:tcW w:w="847" w:type="dxa"/>
          </w:tcPr>
          <w:p w:rsidR="00FB624E" w:rsidRPr="00FB624E" w:rsidRDefault="007C14B8" w:rsidP="00772154">
            <w:pPr>
              <w:tabs>
                <w:tab w:val="left" w:pos="360"/>
                <w:tab w:val="left" w:pos="567"/>
                <w:tab w:val="right" w:leader="dot" w:pos="9639"/>
              </w:tabs>
              <w:jc w:val="center"/>
              <w:rPr>
                <w:sz w:val="24"/>
                <w:szCs w:val="24"/>
                <w:lang w:val="sr-Cyrl-RS"/>
              </w:rPr>
            </w:pPr>
            <w:r>
              <w:rPr>
                <w:sz w:val="24"/>
                <w:szCs w:val="24"/>
                <w:lang w:val="sr-Cyrl-RS"/>
              </w:rPr>
              <w:t>4</w:t>
            </w:r>
            <w:r w:rsidR="009D0A27">
              <w:rPr>
                <w:sz w:val="24"/>
                <w:szCs w:val="24"/>
                <w:lang w:val="sr-Cyrl-RS"/>
              </w:rPr>
              <w:t>0</w:t>
            </w:r>
          </w:p>
        </w:tc>
      </w:tr>
    </w:tbl>
    <w:p w:rsidR="009D3699" w:rsidRPr="00E25479" w:rsidRDefault="009D3699" w:rsidP="000C50A0">
      <w:pPr>
        <w:pStyle w:val="BodyText"/>
        <w:spacing w:before="0"/>
        <w:rPr>
          <w:rFonts w:cs="Arial"/>
          <w:b/>
          <w:spacing w:val="80"/>
          <w:sz w:val="22"/>
          <w:szCs w:val="22"/>
          <w:highlight w:val="yellow"/>
        </w:rPr>
      </w:pPr>
    </w:p>
    <w:p w:rsidR="00F5264D" w:rsidRPr="00494F87" w:rsidRDefault="00C53AC6" w:rsidP="00C53AC6">
      <w:pPr>
        <w:jc w:val="right"/>
        <w:rPr>
          <w:rFonts w:cs="Arial"/>
          <w:lang w:val="sr-Latn-RS"/>
        </w:rPr>
      </w:pPr>
      <w:r w:rsidRPr="00494F87">
        <w:rPr>
          <w:rFonts w:cs="Arial"/>
          <w:bCs/>
          <w:noProof/>
          <w:lang w:val="sr-Cyrl-CS"/>
        </w:rPr>
        <w:t>Укупан број с</w:t>
      </w:r>
      <w:r w:rsidR="002237BD" w:rsidRPr="00494F87">
        <w:rPr>
          <w:rFonts w:cs="Arial"/>
          <w:bCs/>
          <w:noProof/>
          <w:lang w:val="sr-Cyrl-CS"/>
        </w:rPr>
        <w:t xml:space="preserve">трана документације: </w:t>
      </w:r>
      <w:r w:rsidR="002947B7" w:rsidRPr="00494F87">
        <w:rPr>
          <w:rFonts w:cs="Arial"/>
          <w:bCs/>
          <w:noProof/>
          <w:lang w:val="sr-Latn-RS"/>
        </w:rPr>
        <w:t>47</w:t>
      </w:r>
    </w:p>
    <w:p w:rsidR="001853E1" w:rsidRPr="00C116C9" w:rsidRDefault="001853E1" w:rsidP="000C50A0">
      <w:pPr>
        <w:pStyle w:val="BodyText"/>
        <w:spacing w:before="0"/>
        <w:rPr>
          <w:rFonts w:cs="Arial"/>
          <w:szCs w:val="24"/>
        </w:rPr>
      </w:pPr>
    </w:p>
    <w:p w:rsidR="00FA0E61" w:rsidRDefault="00473AD5" w:rsidP="006E0BA5">
      <w:pPr>
        <w:pStyle w:val="Heading10"/>
        <w:numPr>
          <w:ilvl w:val="0"/>
          <w:numId w:val="12"/>
        </w:numPr>
        <w:rPr>
          <w:rFonts w:cs="Arial"/>
          <w:sz w:val="24"/>
          <w:szCs w:val="24"/>
          <w:lang w:val="sr-Cyrl-RS"/>
        </w:rPr>
      </w:pPr>
      <w:r w:rsidRPr="00D13ED0">
        <w:rPr>
          <w:rFonts w:cs="Arial"/>
          <w:sz w:val="24"/>
          <w:szCs w:val="24"/>
          <w:lang w:val="ru-RU"/>
        </w:rPr>
        <w:br w:type="page"/>
      </w:r>
      <w:bookmarkStart w:id="13" w:name="_Toc430335136"/>
      <w:bookmarkStart w:id="14" w:name="_Toc442559876"/>
      <w:bookmarkStart w:id="15" w:name="_Toc427817447"/>
      <w:r w:rsidR="00FA0E61" w:rsidRPr="00D13ED0">
        <w:rPr>
          <w:rFonts w:cs="Arial"/>
          <w:sz w:val="24"/>
          <w:szCs w:val="24"/>
        </w:rPr>
        <w:lastRenderedPageBreak/>
        <w:t>ОПШТИ ПОДАЦИ О ЈАВНОЈ НАБАВЦИ</w:t>
      </w:r>
      <w:bookmarkEnd w:id="13"/>
      <w:bookmarkEnd w:id="14"/>
    </w:p>
    <w:p w:rsidR="00D13ED0" w:rsidRDefault="00D13ED0" w:rsidP="00D13ED0">
      <w:pPr>
        <w:rPr>
          <w:lang w:val="sr-Cyrl-RS" w:eastAsia="ar-SA"/>
        </w:rPr>
      </w:pPr>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6079"/>
      </w:tblGrid>
      <w:tr w:rsidR="00AC5AC0" w:rsidRPr="00EC5BB4" w:rsidTr="002E12CC">
        <w:tc>
          <w:tcPr>
            <w:tcW w:w="3032" w:type="dxa"/>
            <w:shd w:val="clear" w:color="auto" w:fill="auto"/>
          </w:tcPr>
          <w:p w:rsidR="002E12CC" w:rsidRPr="00E25479" w:rsidRDefault="002E12CC" w:rsidP="004276AD">
            <w:pPr>
              <w:autoSpaceDE w:val="0"/>
              <w:autoSpaceDN w:val="0"/>
              <w:adjustRightInd w:val="0"/>
              <w:jc w:val="center"/>
              <w:rPr>
                <w:rFonts w:eastAsia="TimesNewRomanPSMT" w:cs="Arial"/>
                <w:bCs/>
              </w:rPr>
            </w:pPr>
          </w:p>
          <w:p w:rsidR="002E12CC" w:rsidRPr="00E25479" w:rsidRDefault="002E12CC" w:rsidP="004276AD">
            <w:pPr>
              <w:autoSpaceDE w:val="0"/>
              <w:autoSpaceDN w:val="0"/>
              <w:adjustRightInd w:val="0"/>
              <w:jc w:val="center"/>
              <w:rPr>
                <w:rFonts w:eastAsia="TimesNewRomanPSMT" w:cs="Arial"/>
                <w:bCs/>
              </w:rPr>
            </w:pPr>
          </w:p>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Назив и адреса Наручиоца</w:t>
            </w:r>
          </w:p>
        </w:tc>
        <w:tc>
          <w:tcPr>
            <w:tcW w:w="6213" w:type="dxa"/>
            <w:shd w:val="clear" w:color="auto" w:fill="auto"/>
          </w:tcPr>
          <w:p w:rsidR="004276AD" w:rsidRPr="00E25479" w:rsidRDefault="004276AD" w:rsidP="004276AD">
            <w:pPr>
              <w:suppressAutoHyphens/>
              <w:spacing w:line="100" w:lineRule="atLeast"/>
              <w:jc w:val="center"/>
              <w:rPr>
                <w:rFonts w:cs="Arial"/>
              </w:rPr>
            </w:pPr>
            <w:r w:rsidRPr="00E25479">
              <w:rPr>
                <w:rFonts w:cs="Arial"/>
              </w:rPr>
              <w:t>Јавно предузеће „Електропривреда Србије“ Београд,</w:t>
            </w:r>
          </w:p>
          <w:p w:rsidR="004276AD" w:rsidRPr="00E25479" w:rsidRDefault="004276AD" w:rsidP="004276AD">
            <w:pPr>
              <w:suppressAutoHyphens/>
              <w:spacing w:line="100" w:lineRule="atLeast"/>
              <w:jc w:val="center"/>
              <w:rPr>
                <w:rFonts w:cs="Arial"/>
              </w:rPr>
            </w:pPr>
            <w:r w:rsidRPr="00E25479">
              <w:rPr>
                <w:rFonts w:cs="Arial"/>
              </w:rPr>
              <w:t xml:space="preserve">Улица </w:t>
            </w:r>
            <w:r w:rsidR="00772154">
              <w:rPr>
                <w:rFonts w:cs="Arial"/>
              </w:rPr>
              <w:t>Балканска 13</w:t>
            </w:r>
            <w:r w:rsidRPr="00E25479">
              <w:rPr>
                <w:rFonts w:cs="Arial"/>
              </w:rPr>
              <w:t>, 11000 Београд</w:t>
            </w:r>
          </w:p>
          <w:p w:rsidR="00AF3AF8" w:rsidRPr="00E25479" w:rsidRDefault="00766437" w:rsidP="00766437">
            <w:pPr>
              <w:suppressAutoHyphens/>
              <w:spacing w:line="100" w:lineRule="atLeast"/>
              <w:jc w:val="center"/>
              <w:rPr>
                <w:rFonts w:cs="Arial"/>
                <w:lang w:val="sr-Cyrl-RS"/>
              </w:rPr>
            </w:pPr>
            <w:r w:rsidRPr="00E25479">
              <w:rPr>
                <w:rFonts w:cs="Arial"/>
                <w:lang w:val="sr-Cyrl-RS"/>
              </w:rPr>
              <w:t xml:space="preserve">Огранак РБ Колубара, </w:t>
            </w:r>
            <w:r w:rsidR="00E0108B" w:rsidRPr="00E25479">
              <w:rPr>
                <w:rFonts w:cs="Arial"/>
                <w:lang w:val="sr-Cyrl-RS"/>
              </w:rPr>
              <w:t>улица</w:t>
            </w:r>
            <w:r w:rsidRPr="00E25479">
              <w:rPr>
                <w:rFonts w:cs="Arial"/>
                <w:lang w:val="sr-Cyrl-RS"/>
              </w:rPr>
              <w:t xml:space="preserve"> Светог Саве 1, Лазаревац</w:t>
            </w:r>
          </w:p>
          <w:p w:rsidR="002E12CC" w:rsidRPr="00E25479" w:rsidRDefault="00D13ED0" w:rsidP="002E12CC">
            <w:pPr>
              <w:suppressAutoHyphens/>
              <w:spacing w:line="100" w:lineRule="atLeast"/>
              <w:jc w:val="center"/>
              <w:rPr>
                <w:rFonts w:cs="Arial"/>
                <w:color w:val="00B0F0"/>
                <w:lang w:val="sr-Cyrl-RS"/>
              </w:rPr>
            </w:pPr>
            <w:r w:rsidRPr="00E25479">
              <w:rPr>
                <w:rFonts w:cs="Arial"/>
                <w:color w:val="FF0000"/>
                <w:lang w:val="sr-Cyrl-RS"/>
              </w:rPr>
              <w:t xml:space="preserve"> </w:t>
            </w:r>
          </w:p>
        </w:tc>
      </w:tr>
      <w:tr w:rsidR="00AC5AC0" w:rsidRPr="00EC5BB4" w:rsidTr="002E12CC">
        <w:tc>
          <w:tcPr>
            <w:tcW w:w="3032" w:type="dxa"/>
            <w:shd w:val="clear" w:color="auto" w:fill="auto"/>
          </w:tcPr>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Интернет страница Наручиоца</w:t>
            </w:r>
          </w:p>
        </w:tc>
        <w:tc>
          <w:tcPr>
            <w:tcW w:w="6213" w:type="dxa"/>
            <w:shd w:val="clear" w:color="auto" w:fill="auto"/>
          </w:tcPr>
          <w:p w:rsidR="004276AD" w:rsidRPr="00E25479" w:rsidRDefault="00480E5F" w:rsidP="004276AD">
            <w:pPr>
              <w:autoSpaceDE w:val="0"/>
              <w:autoSpaceDN w:val="0"/>
              <w:adjustRightInd w:val="0"/>
              <w:jc w:val="center"/>
              <w:rPr>
                <w:rStyle w:val="Hyperlink"/>
                <w:rFonts w:eastAsia="Arial Unicode MS" w:cs="Arial"/>
                <w:color w:val="auto"/>
                <w:kern w:val="1"/>
                <w:lang w:eastAsia="ar-SA"/>
              </w:rPr>
            </w:pPr>
            <w:hyperlink r:id="rId165" w:history="1">
              <w:r w:rsidR="000B7FC0" w:rsidRPr="00AF2BD7">
                <w:rPr>
                  <w:rStyle w:val="Hyperlink"/>
                  <w:rFonts w:eastAsia="Arial Unicode MS" w:cs="Arial"/>
                  <w:kern w:val="1"/>
                  <w:lang w:eastAsia="ar-SA"/>
                </w:rPr>
                <w:t>www.</w:t>
              </w:r>
              <w:r w:rsidR="000B7FC0" w:rsidRPr="00AF2BD7">
                <w:rPr>
                  <w:rStyle w:val="Hyperlink"/>
                  <w:rFonts w:eastAsia="Arial Unicode MS" w:cs="Arial"/>
                  <w:kern w:val="1"/>
                  <w:lang w:val="sr-Latn-RS" w:eastAsia="ar-SA"/>
                </w:rPr>
                <w:t>rbkolubara</w:t>
              </w:r>
              <w:r w:rsidR="000B7FC0" w:rsidRPr="00AF2BD7">
                <w:rPr>
                  <w:rStyle w:val="Hyperlink"/>
                  <w:rFonts w:eastAsia="Arial Unicode MS" w:cs="Arial"/>
                  <w:kern w:val="1"/>
                  <w:lang w:eastAsia="ar-SA"/>
                </w:rPr>
                <w:t>.rs</w:t>
              </w:r>
            </w:hyperlink>
          </w:p>
          <w:p w:rsidR="002E12CC" w:rsidRPr="00E25479" w:rsidRDefault="00480E5F" w:rsidP="00D13ED0">
            <w:pPr>
              <w:autoSpaceDE w:val="0"/>
              <w:autoSpaceDN w:val="0"/>
              <w:adjustRightInd w:val="0"/>
              <w:jc w:val="center"/>
              <w:rPr>
                <w:rFonts w:eastAsia="TimesNewRomanPSMT" w:cs="Arial"/>
                <w:bCs/>
                <w:color w:val="FF0000"/>
                <w:lang w:val="sr-Cyrl-RS"/>
              </w:rPr>
            </w:pPr>
            <w:hyperlink r:id="rId166" w:history="1"/>
            <w:r w:rsidR="00D13ED0" w:rsidRPr="00E25479">
              <w:rPr>
                <w:rStyle w:val="Hyperlink"/>
                <w:rFonts w:eastAsia="Arial Unicode MS" w:cs="Arial"/>
                <w:color w:val="FF0000"/>
                <w:kern w:val="1"/>
                <w:lang w:val="sr-Cyrl-RS" w:eastAsia="ar-SA"/>
              </w:rPr>
              <w:t xml:space="preserve"> </w:t>
            </w:r>
          </w:p>
        </w:tc>
      </w:tr>
      <w:tr w:rsidR="00AC5AC0" w:rsidRPr="00EC5BB4" w:rsidTr="002E12CC">
        <w:tc>
          <w:tcPr>
            <w:tcW w:w="3032" w:type="dxa"/>
            <w:shd w:val="clear" w:color="auto" w:fill="auto"/>
          </w:tcPr>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Врста поступка</w:t>
            </w:r>
          </w:p>
        </w:tc>
        <w:tc>
          <w:tcPr>
            <w:tcW w:w="6213" w:type="dxa"/>
            <w:shd w:val="clear" w:color="auto" w:fill="auto"/>
            <w:vAlign w:val="center"/>
          </w:tcPr>
          <w:p w:rsidR="004276AD" w:rsidRPr="00E25479" w:rsidRDefault="004276AD" w:rsidP="00D34466">
            <w:pPr>
              <w:autoSpaceDE w:val="0"/>
              <w:autoSpaceDN w:val="0"/>
              <w:adjustRightInd w:val="0"/>
              <w:jc w:val="center"/>
              <w:rPr>
                <w:rFonts w:eastAsia="TimesNewRomanPSMT" w:cs="Arial"/>
                <w:bCs/>
                <w:lang w:val="sr-Cyrl-RS"/>
              </w:rPr>
            </w:pPr>
            <w:r w:rsidRPr="00E25479">
              <w:rPr>
                <w:rFonts w:eastAsia="TimesNewRomanPSMT" w:cs="Arial"/>
                <w:bCs/>
              </w:rPr>
              <w:t xml:space="preserve">   </w:t>
            </w:r>
            <w:r w:rsidR="00D34466" w:rsidRPr="00E25479">
              <w:rPr>
                <w:rFonts w:eastAsia="TimesNewRomanPSMT" w:cs="Arial"/>
                <w:bCs/>
                <w:lang w:val="sr-Cyrl-RS"/>
              </w:rPr>
              <w:t>Отворени поступак</w:t>
            </w:r>
          </w:p>
        </w:tc>
      </w:tr>
      <w:tr w:rsidR="00AC5AC0" w:rsidRPr="00EC5BB4" w:rsidTr="00FD22FE">
        <w:trPr>
          <w:trHeight w:val="575"/>
        </w:trPr>
        <w:tc>
          <w:tcPr>
            <w:tcW w:w="3032" w:type="dxa"/>
            <w:shd w:val="clear" w:color="auto" w:fill="auto"/>
          </w:tcPr>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Предмет јавне набавке</w:t>
            </w:r>
          </w:p>
        </w:tc>
        <w:tc>
          <w:tcPr>
            <w:tcW w:w="6213" w:type="dxa"/>
            <w:shd w:val="clear" w:color="auto" w:fill="auto"/>
            <w:vAlign w:val="bottom"/>
          </w:tcPr>
          <w:p w:rsidR="00FD22FE" w:rsidRDefault="00FD22FE" w:rsidP="00FD22FE">
            <w:pPr>
              <w:pStyle w:val="Title"/>
              <w:spacing w:before="0"/>
              <w:rPr>
                <w:rFonts w:cs="Arial"/>
                <w:b w:val="0"/>
              </w:rPr>
            </w:pPr>
            <w:bookmarkStart w:id="16" w:name="_Toc442559877"/>
          </w:p>
          <w:p w:rsidR="004276AD" w:rsidRPr="00B80ADF" w:rsidRDefault="004276AD" w:rsidP="00FD22FE">
            <w:pPr>
              <w:pStyle w:val="Title"/>
              <w:spacing w:before="0"/>
              <w:rPr>
                <w:rFonts w:cs="Arial"/>
                <w:b w:val="0"/>
                <w:i/>
                <w:color w:val="FF0000"/>
                <w:szCs w:val="24"/>
                <w:lang w:val="sr-Cyrl-RS"/>
              </w:rPr>
            </w:pPr>
            <w:r w:rsidRPr="00B80ADF">
              <w:rPr>
                <w:rFonts w:cs="Arial"/>
                <w:b w:val="0"/>
              </w:rPr>
              <w:t>Набавка добара:</w:t>
            </w:r>
            <w:bookmarkEnd w:id="16"/>
            <w:r w:rsidR="00FF00AC" w:rsidRPr="00B80ADF">
              <w:rPr>
                <w:rFonts w:cs="Arial"/>
                <w:b w:val="0"/>
                <w:szCs w:val="24"/>
                <w:lang w:val="sr-Cyrl-RS"/>
              </w:rPr>
              <w:t xml:space="preserve"> </w:t>
            </w:r>
            <w:r w:rsidR="00144C73">
              <w:rPr>
                <w:rFonts w:cs="Arial"/>
                <w:b w:val="0"/>
                <w:szCs w:val="24"/>
                <w:lang w:val="sr-Cyrl-RS"/>
              </w:rPr>
              <w:t>Штампани материјал за потребе Огранка РБ Колубара - Абонентски бон за млеко</w:t>
            </w:r>
          </w:p>
          <w:p w:rsidR="004276AD" w:rsidRPr="00E25479" w:rsidRDefault="004276AD" w:rsidP="00FD22FE">
            <w:pPr>
              <w:jc w:val="center"/>
              <w:rPr>
                <w:rFonts w:cs="Arial"/>
              </w:rPr>
            </w:pPr>
          </w:p>
        </w:tc>
      </w:tr>
      <w:tr w:rsidR="006F3639" w:rsidRPr="00EC5BB4" w:rsidTr="00B70358">
        <w:trPr>
          <w:trHeight w:val="2611"/>
        </w:trPr>
        <w:tc>
          <w:tcPr>
            <w:tcW w:w="3032" w:type="dxa"/>
            <w:shd w:val="clear" w:color="auto" w:fill="auto"/>
            <w:vAlign w:val="center"/>
          </w:tcPr>
          <w:p w:rsidR="006F3639" w:rsidRPr="006F3639" w:rsidRDefault="006F3639" w:rsidP="00772154">
            <w:pPr>
              <w:autoSpaceDE w:val="0"/>
              <w:autoSpaceDN w:val="0"/>
              <w:adjustRightInd w:val="0"/>
              <w:jc w:val="center"/>
              <w:rPr>
                <w:rFonts w:eastAsia="TimesNewRomanPSMT" w:cs="Arial"/>
                <w:bCs/>
                <w:lang w:val="sr-Cyrl-RS"/>
              </w:rPr>
            </w:pPr>
            <w:r>
              <w:rPr>
                <w:rFonts w:eastAsia="TimesNewRomanPSMT" w:cs="Arial"/>
                <w:bCs/>
                <w:lang w:val="sr-Cyrl-RS"/>
              </w:rPr>
              <w:t>Опис сваке партије</w:t>
            </w:r>
          </w:p>
        </w:tc>
        <w:tc>
          <w:tcPr>
            <w:tcW w:w="6213" w:type="dxa"/>
            <w:shd w:val="clear" w:color="auto" w:fill="auto"/>
            <w:vAlign w:val="center"/>
          </w:tcPr>
          <w:p w:rsidR="00772154" w:rsidRPr="00772154" w:rsidRDefault="00772154" w:rsidP="00B70358">
            <w:pPr>
              <w:pStyle w:val="Subtitle"/>
              <w:rPr>
                <w:lang w:val="sr-Cyrl-RS"/>
              </w:rPr>
            </w:pPr>
          </w:p>
          <w:p w:rsidR="00934502" w:rsidRPr="00904C72" w:rsidRDefault="00904C72" w:rsidP="00B70358">
            <w:pPr>
              <w:pStyle w:val="ListParagraph"/>
              <w:spacing w:before="0"/>
              <w:ind w:left="142" w:right="-14" w:hanging="360"/>
              <w:jc w:val="center"/>
              <w:rPr>
                <w:rFonts w:ascii="Arial" w:hAnsi="Arial" w:cs="Arial"/>
                <w:lang w:val="sr-Cyrl-RS"/>
              </w:rPr>
            </w:pPr>
            <w:r w:rsidRPr="00904C72">
              <w:rPr>
                <w:rFonts w:ascii="Arial" w:hAnsi="Arial" w:cs="Arial"/>
                <w:bCs/>
                <w:lang w:val="ru-RU" w:eastAsia="sr-Cyrl-CS"/>
              </w:rPr>
              <w:t>Јавна набавка није обликована по партијама</w:t>
            </w:r>
          </w:p>
        </w:tc>
      </w:tr>
      <w:tr w:rsidR="00AC5AC0" w:rsidRPr="00EC5BB4" w:rsidTr="00B70358">
        <w:trPr>
          <w:trHeight w:val="594"/>
        </w:trPr>
        <w:tc>
          <w:tcPr>
            <w:tcW w:w="3032" w:type="dxa"/>
            <w:shd w:val="clear" w:color="auto" w:fill="auto"/>
          </w:tcPr>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Циљ поступка</w:t>
            </w:r>
          </w:p>
        </w:tc>
        <w:tc>
          <w:tcPr>
            <w:tcW w:w="6213" w:type="dxa"/>
            <w:shd w:val="clear" w:color="auto" w:fill="auto"/>
            <w:vAlign w:val="center"/>
          </w:tcPr>
          <w:p w:rsidR="004276AD" w:rsidRPr="00E25479" w:rsidRDefault="004276AD" w:rsidP="00B70358">
            <w:pPr>
              <w:autoSpaceDE w:val="0"/>
              <w:autoSpaceDN w:val="0"/>
              <w:adjustRightInd w:val="0"/>
              <w:jc w:val="center"/>
              <w:rPr>
                <w:rFonts w:eastAsia="TimesNewRomanPSMT" w:cs="Arial"/>
                <w:bCs/>
              </w:rPr>
            </w:pPr>
            <w:r w:rsidRPr="00E25479">
              <w:rPr>
                <w:rFonts w:eastAsia="TimesNewRomanPSMT" w:cs="Arial"/>
                <w:bCs/>
              </w:rPr>
              <w:t>Закључење Уговора о јавној набавци</w:t>
            </w:r>
          </w:p>
          <w:p w:rsidR="002E12CC" w:rsidRPr="00E25479" w:rsidRDefault="002E12CC" w:rsidP="00B70358">
            <w:pPr>
              <w:autoSpaceDE w:val="0"/>
              <w:autoSpaceDN w:val="0"/>
              <w:adjustRightInd w:val="0"/>
              <w:jc w:val="center"/>
              <w:rPr>
                <w:rFonts w:eastAsia="TimesNewRomanPSMT" w:cs="Arial"/>
                <w:b/>
                <w:bCs/>
                <w:color w:val="FF0000"/>
              </w:rPr>
            </w:pPr>
          </w:p>
        </w:tc>
      </w:tr>
      <w:tr w:rsidR="00AC5AC0" w:rsidRPr="00EC5BB4" w:rsidTr="00B70358">
        <w:trPr>
          <w:trHeight w:val="1057"/>
        </w:trPr>
        <w:tc>
          <w:tcPr>
            <w:tcW w:w="3032" w:type="dxa"/>
            <w:shd w:val="clear" w:color="auto" w:fill="auto"/>
          </w:tcPr>
          <w:p w:rsidR="004276AD" w:rsidRPr="00E25479" w:rsidRDefault="004276AD" w:rsidP="004276AD">
            <w:pPr>
              <w:autoSpaceDE w:val="0"/>
              <w:autoSpaceDN w:val="0"/>
              <w:adjustRightInd w:val="0"/>
              <w:jc w:val="center"/>
              <w:rPr>
                <w:rFonts w:eastAsia="TimesNewRomanPSMT" w:cs="Arial"/>
                <w:bCs/>
              </w:rPr>
            </w:pPr>
          </w:p>
          <w:p w:rsidR="004276AD" w:rsidRPr="00E25479" w:rsidRDefault="004276AD" w:rsidP="004276AD">
            <w:pPr>
              <w:autoSpaceDE w:val="0"/>
              <w:autoSpaceDN w:val="0"/>
              <w:adjustRightInd w:val="0"/>
              <w:jc w:val="center"/>
              <w:rPr>
                <w:rFonts w:eastAsia="TimesNewRomanPSMT" w:cs="Arial"/>
                <w:bCs/>
              </w:rPr>
            </w:pPr>
            <w:r w:rsidRPr="00E25479">
              <w:rPr>
                <w:rFonts w:eastAsia="TimesNewRomanPSMT" w:cs="Arial"/>
                <w:bCs/>
              </w:rPr>
              <w:t>Контакт</w:t>
            </w:r>
          </w:p>
        </w:tc>
        <w:tc>
          <w:tcPr>
            <w:tcW w:w="6213" w:type="dxa"/>
            <w:shd w:val="clear" w:color="auto" w:fill="auto"/>
            <w:vAlign w:val="center"/>
          </w:tcPr>
          <w:p w:rsidR="00F6426B" w:rsidRPr="00F6426B" w:rsidRDefault="00F6426B" w:rsidP="00B70358">
            <w:pPr>
              <w:tabs>
                <w:tab w:val="left" w:pos="-180"/>
                <w:tab w:val="left" w:pos="270"/>
                <w:tab w:val="left" w:pos="330"/>
              </w:tabs>
              <w:ind w:left="270" w:hanging="270"/>
              <w:jc w:val="center"/>
              <w:rPr>
                <w:rFonts w:cs="Arial"/>
              </w:rPr>
            </w:pPr>
            <w:r w:rsidRPr="00F6426B">
              <w:rPr>
                <w:rFonts w:cs="Arial"/>
                <w:lang w:val="sr-Cyrl-CS"/>
              </w:rPr>
              <w:t xml:space="preserve">Контакт особа: </w:t>
            </w:r>
            <w:r w:rsidR="00772154">
              <w:rPr>
                <w:rFonts w:cs="Arial"/>
                <w:lang w:val="sr-Cyrl-CS"/>
              </w:rPr>
              <w:t>Немања Нешковић</w:t>
            </w:r>
          </w:p>
          <w:p w:rsidR="00F6426B" w:rsidRPr="00F6426B" w:rsidRDefault="00716015" w:rsidP="00B70358">
            <w:pPr>
              <w:tabs>
                <w:tab w:val="left" w:pos="-180"/>
                <w:tab w:val="left" w:pos="270"/>
                <w:tab w:val="left" w:pos="330"/>
              </w:tabs>
              <w:ind w:left="270" w:hanging="270"/>
              <w:jc w:val="center"/>
              <w:rPr>
                <w:rFonts w:cs="Arial"/>
              </w:rPr>
            </w:pPr>
            <w:r>
              <w:rPr>
                <w:rFonts w:cs="Arial"/>
              </w:rPr>
              <w:t xml:space="preserve">e-mail: </w:t>
            </w:r>
            <w:r w:rsidR="00772154">
              <w:rPr>
                <w:rFonts w:cs="Arial"/>
              </w:rPr>
              <w:t>nemanja.neskovic</w:t>
            </w:r>
            <w:r w:rsidR="00F6426B" w:rsidRPr="00F6426B">
              <w:rPr>
                <w:rFonts w:cs="Arial"/>
              </w:rPr>
              <w:t>@rbkolubara.rs</w:t>
            </w:r>
          </w:p>
          <w:p w:rsidR="004276AD" w:rsidRPr="00E25479" w:rsidRDefault="004276AD" w:rsidP="00B70358">
            <w:pPr>
              <w:jc w:val="center"/>
              <w:rPr>
                <w:rFonts w:cs="Arial"/>
              </w:rPr>
            </w:pPr>
          </w:p>
        </w:tc>
      </w:tr>
    </w:tbl>
    <w:p w:rsidR="00D13ED0" w:rsidRPr="00D13ED0" w:rsidRDefault="00D13ED0" w:rsidP="000C50A0">
      <w:pPr>
        <w:spacing w:before="0"/>
        <w:rPr>
          <w:rFonts w:cs="Arial"/>
          <w:sz w:val="24"/>
          <w:szCs w:val="24"/>
          <w:lang w:val="sr-Cyrl-RS"/>
        </w:rPr>
      </w:pPr>
    </w:p>
    <w:p w:rsidR="002E12CC" w:rsidRDefault="002E12CC" w:rsidP="006E0BA5">
      <w:pPr>
        <w:pStyle w:val="Heading10"/>
        <w:numPr>
          <w:ilvl w:val="0"/>
          <w:numId w:val="12"/>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rsidR="0032186E" w:rsidRPr="0032186E" w:rsidRDefault="0032186E" w:rsidP="0032186E">
      <w:pPr>
        <w:rPr>
          <w:lang w:val="sr-Cyrl-RS" w:eastAsia="ar-SA"/>
        </w:rPr>
      </w:pPr>
    </w:p>
    <w:p w:rsidR="00FF00AC" w:rsidRPr="00715A2F" w:rsidRDefault="002E12CC" w:rsidP="00C536DB">
      <w:pPr>
        <w:pStyle w:val="Title"/>
        <w:spacing w:before="0"/>
        <w:jc w:val="both"/>
        <w:rPr>
          <w:rFonts w:cs="Arial"/>
          <w:i/>
          <w:color w:val="00B0F0"/>
          <w:szCs w:val="24"/>
          <w:lang w:val="sr-Cyrl-RS"/>
        </w:rPr>
      </w:pPr>
      <w:r w:rsidRPr="00FF00AC">
        <w:rPr>
          <w:rFonts w:cs="Arial"/>
          <w:b w:val="0"/>
          <w:lang w:eastAsia="zh-CN"/>
        </w:rPr>
        <w:t>Опис предмета јавне набавке</w:t>
      </w:r>
      <w:r w:rsidR="006F3639">
        <w:rPr>
          <w:rFonts w:cs="Arial"/>
          <w:b w:val="0"/>
          <w:lang w:val="sr-Cyrl-RS" w:eastAsia="zh-CN"/>
        </w:rPr>
        <w:t xml:space="preserve">: </w:t>
      </w:r>
      <w:r w:rsidR="00144C73">
        <w:rPr>
          <w:rFonts w:cs="Arial"/>
          <w:lang w:val="sr-Cyrl-RS" w:eastAsia="zh-CN"/>
        </w:rPr>
        <w:t>Штампани материјал за потребе Огранка РБ Колубара - Абонентски бон за млеко</w:t>
      </w:r>
    </w:p>
    <w:p w:rsidR="00FF00AC" w:rsidRDefault="00570DB9" w:rsidP="00FF00AC">
      <w:pPr>
        <w:spacing w:before="0"/>
        <w:rPr>
          <w:rFonts w:cs="Arial"/>
          <w:lang w:val="sr-Latn-RS" w:eastAsia="zh-CN"/>
        </w:rPr>
      </w:pPr>
      <w:r w:rsidRPr="006A1A39">
        <w:rPr>
          <w:rFonts w:cs="Arial"/>
          <w:lang w:val="sr-Cyrl-RS" w:eastAsia="zh-CN"/>
        </w:rPr>
        <w:t xml:space="preserve">     </w:t>
      </w:r>
    </w:p>
    <w:p w:rsidR="00904C72" w:rsidRPr="00144C73" w:rsidRDefault="00570DB9" w:rsidP="00904C72">
      <w:pPr>
        <w:spacing w:before="0"/>
        <w:rPr>
          <w:rFonts w:cs="Arial"/>
          <w:lang w:eastAsia="zh-CN"/>
        </w:rPr>
      </w:pPr>
      <w:r w:rsidRPr="006A1A39">
        <w:rPr>
          <w:rFonts w:cs="Arial"/>
          <w:lang w:val="sr-Cyrl-RS" w:eastAsia="zh-CN"/>
        </w:rPr>
        <w:t xml:space="preserve"> </w:t>
      </w:r>
      <w:r w:rsidR="002E12CC" w:rsidRPr="006A1A39">
        <w:rPr>
          <w:rFonts w:cs="Arial"/>
          <w:lang w:eastAsia="zh-CN"/>
        </w:rPr>
        <w:t>Назив из општег речника набавке:</w:t>
      </w:r>
      <w:r w:rsidRPr="006A1A39">
        <w:rPr>
          <w:rFonts w:cs="Arial"/>
          <w:lang w:val="ru-RU"/>
        </w:rPr>
        <w:t xml:space="preserve"> </w:t>
      </w:r>
      <w:r w:rsidR="00144C73" w:rsidRPr="003B48A0">
        <w:rPr>
          <w:rFonts w:eastAsia="Arial" w:cs="Arial"/>
          <w:color w:val="000000"/>
        </w:rPr>
        <w:t>Штампани материјал и сродни производи</w:t>
      </w:r>
    </w:p>
    <w:p w:rsidR="003D1C5C" w:rsidRDefault="00904C72" w:rsidP="00904C72">
      <w:pPr>
        <w:spacing w:before="0"/>
        <w:rPr>
          <w:rFonts w:eastAsia="Arial" w:cs="Arial"/>
          <w:color w:val="000000"/>
        </w:rPr>
      </w:pPr>
      <w:r>
        <w:rPr>
          <w:rFonts w:cs="Arial"/>
          <w:lang w:val="ru-RU"/>
        </w:rPr>
        <w:t xml:space="preserve"> </w:t>
      </w:r>
      <w:r w:rsidR="002E12CC" w:rsidRPr="006A1A39">
        <w:rPr>
          <w:rFonts w:cs="Arial"/>
          <w:lang w:eastAsia="zh-CN"/>
        </w:rPr>
        <w:t>Ознака из општег речника набавке:</w:t>
      </w:r>
      <w:r w:rsidR="003D1C5C">
        <w:rPr>
          <w:rFonts w:cs="Arial"/>
          <w:lang w:val="sr-Cyrl-RS" w:eastAsia="zh-CN"/>
        </w:rPr>
        <w:t xml:space="preserve"> </w:t>
      </w:r>
      <w:r w:rsidR="00144C73" w:rsidRPr="003B48A0">
        <w:rPr>
          <w:rFonts w:eastAsia="Arial" w:cs="Arial"/>
          <w:color w:val="000000"/>
        </w:rPr>
        <w:t>22000000-0</w:t>
      </w:r>
    </w:p>
    <w:p w:rsidR="00247980" w:rsidRPr="00904C72" w:rsidRDefault="00247980" w:rsidP="00904C72">
      <w:pPr>
        <w:spacing w:before="0"/>
        <w:rPr>
          <w:rFonts w:cs="Arial"/>
          <w:b/>
          <w:lang w:val="ru-RU"/>
        </w:rPr>
      </w:pPr>
    </w:p>
    <w:p w:rsidR="005F62BE" w:rsidRDefault="005F62BE" w:rsidP="005F62BE">
      <w:pPr>
        <w:spacing w:before="0"/>
        <w:rPr>
          <w:rFonts w:cs="Arial"/>
          <w:noProof/>
          <w:lang w:val="sr-Cyrl-CS" w:eastAsia="zh-CN"/>
        </w:rPr>
      </w:pPr>
      <w:r w:rsidRPr="00BB381A">
        <w:rPr>
          <w:rFonts w:cs="Arial"/>
          <w:noProof/>
          <w:lang w:val="sr-Cyrl-CS" w:eastAsia="zh-CN"/>
        </w:rPr>
        <w:t xml:space="preserve">Детаљни подаци о </w:t>
      </w:r>
      <w:r w:rsidR="00E64E1A">
        <w:rPr>
          <w:rFonts w:cs="Arial"/>
          <w:noProof/>
          <w:lang w:val="sr-Cyrl-CS" w:eastAsia="zh-CN"/>
        </w:rPr>
        <w:t>предмету набавке наведени су у T</w:t>
      </w:r>
      <w:r w:rsidRPr="00BB381A">
        <w:rPr>
          <w:rFonts w:cs="Arial"/>
          <w:noProof/>
          <w:lang w:val="sr-Cyrl-CS" w:eastAsia="zh-CN"/>
        </w:rPr>
        <w:t>ехничкој спецификацији (поглавље 3. конкурсне документације)</w:t>
      </w:r>
      <w:r>
        <w:rPr>
          <w:rFonts w:cs="Arial"/>
          <w:noProof/>
          <w:lang w:val="sr-Cyrl-CS" w:eastAsia="zh-CN"/>
        </w:rPr>
        <w:t xml:space="preserve"> и Обрасцу структуре </w:t>
      </w:r>
      <w:r w:rsidRPr="00D559E1">
        <w:rPr>
          <w:rFonts w:cs="Arial"/>
          <w:noProof/>
          <w:lang w:val="sr-Cyrl-CS" w:eastAsia="zh-CN"/>
        </w:rPr>
        <w:t>цене (Образац 2 конкурсне документације).</w:t>
      </w:r>
    </w:p>
    <w:p w:rsidR="00C536DB" w:rsidRDefault="00C536DB" w:rsidP="006F3639">
      <w:pPr>
        <w:spacing w:before="0"/>
        <w:rPr>
          <w:rFonts w:cs="Arial"/>
          <w:sz w:val="24"/>
          <w:szCs w:val="24"/>
          <w:lang w:val="sr-Cyrl-RS" w:eastAsia="zh-CN"/>
        </w:rPr>
      </w:pPr>
    </w:p>
    <w:p w:rsidR="00247980" w:rsidRDefault="00247980" w:rsidP="006F3639">
      <w:pPr>
        <w:spacing w:before="0"/>
        <w:rPr>
          <w:rFonts w:cs="Arial"/>
          <w:sz w:val="24"/>
          <w:szCs w:val="24"/>
          <w:lang w:val="sr-Cyrl-RS" w:eastAsia="zh-CN"/>
        </w:rPr>
      </w:pPr>
    </w:p>
    <w:p w:rsidR="00247980" w:rsidRPr="00755ECD" w:rsidRDefault="00247980" w:rsidP="006F3639">
      <w:pPr>
        <w:spacing w:before="0"/>
        <w:rPr>
          <w:rFonts w:cs="Arial"/>
          <w:sz w:val="24"/>
          <w:szCs w:val="24"/>
          <w:lang w:val="sr-Cyrl-RS" w:eastAsia="zh-CN"/>
        </w:rPr>
      </w:pPr>
    </w:p>
    <w:p w:rsidR="00C3658A" w:rsidRPr="00494F87" w:rsidRDefault="00DB369C" w:rsidP="00C3658A">
      <w:pPr>
        <w:pStyle w:val="Heading10"/>
        <w:numPr>
          <w:ilvl w:val="0"/>
          <w:numId w:val="12"/>
        </w:numPr>
        <w:rPr>
          <w:rFonts w:cs="Arial"/>
        </w:rPr>
      </w:pPr>
      <w:r w:rsidRPr="00494F87">
        <w:rPr>
          <w:rFonts w:cs="Arial"/>
        </w:rPr>
        <w:t>ТЕХНИЧК</w:t>
      </w:r>
      <w:r w:rsidR="0032186E" w:rsidRPr="00494F87">
        <w:rPr>
          <w:rFonts w:cs="Arial"/>
          <w:lang w:val="sr-Cyrl-RS"/>
        </w:rPr>
        <w:t>А</w:t>
      </w:r>
      <w:r w:rsidRPr="00494F87">
        <w:rPr>
          <w:rFonts w:cs="Arial"/>
        </w:rPr>
        <w:t xml:space="preserve"> </w:t>
      </w:r>
      <w:r w:rsidR="0032186E" w:rsidRPr="00494F87">
        <w:rPr>
          <w:rFonts w:cs="Arial"/>
          <w:lang w:val="sr-Cyrl-RS"/>
        </w:rPr>
        <w:t>СПЕЦИФИКАЦИЈА</w:t>
      </w:r>
      <w:r w:rsidRPr="00494F87">
        <w:rPr>
          <w:rFonts w:cs="Arial"/>
        </w:rPr>
        <w:t xml:space="preserve"> </w:t>
      </w:r>
      <w:bookmarkEnd w:id="17"/>
    </w:p>
    <w:p w:rsidR="006166BF" w:rsidRPr="00494F87" w:rsidRDefault="00FD22FE" w:rsidP="006166BF">
      <w:pPr>
        <w:pStyle w:val="Heading2"/>
        <w:ind w:left="0" w:firstLine="0"/>
        <w:rPr>
          <w:b w:val="0"/>
          <w:lang w:val="sr-Cyrl-RS"/>
        </w:rPr>
      </w:pPr>
      <w:r w:rsidRPr="00494F87">
        <w:rPr>
          <w:rFonts w:cs="Arial"/>
          <w:b w:val="0"/>
          <w:lang w:val="sr-Latn-RS" w:eastAsia="sr-Latn-CS"/>
        </w:rPr>
        <w:t xml:space="preserve">Димензија бона је </w:t>
      </w:r>
      <w:r w:rsidR="00DF55DE" w:rsidRPr="00494F87">
        <w:rPr>
          <w:rFonts w:cs="Arial"/>
          <w:b w:val="0"/>
          <w:lang w:val="sr-Cyrl-RS" w:eastAsia="sr-Latn-CS"/>
        </w:rPr>
        <w:t>90</w:t>
      </w:r>
      <w:r w:rsidR="00DF55DE" w:rsidRPr="00494F87">
        <w:rPr>
          <w:rFonts w:cs="Arial"/>
          <w:b w:val="0"/>
          <w:lang w:val="sr-Latn-RS" w:eastAsia="sr-Latn-CS"/>
        </w:rPr>
        <w:t>x50</w:t>
      </w:r>
      <w:r w:rsidRPr="00494F87">
        <w:rPr>
          <w:rFonts w:cs="Arial"/>
          <w:b w:val="0"/>
          <w:lang w:val="sr-Latn-RS" w:eastAsia="sr-Latn-CS"/>
        </w:rPr>
        <w:t>mm</w:t>
      </w:r>
      <w:r w:rsidR="006166BF" w:rsidRPr="00494F87">
        <w:rPr>
          <w:rFonts w:cs="Arial"/>
          <w:b w:val="0"/>
          <w:lang w:val="sr-Cyrl-RS" w:eastAsia="sr-Latn-CS"/>
        </w:rPr>
        <w:t xml:space="preserve">, </w:t>
      </w:r>
      <w:r w:rsidRPr="00494F87">
        <w:rPr>
          <w:rFonts w:cs="Arial"/>
          <w:b w:val="0"/>
          <w:lang w:val="sr-Latn-RS" w:eastAsia="sr-Latn-CS"/>
        </w:rPr>
        <w:t>а</w:t>
      </w:r>
      <w:r w:rsidRPr="00494F87">
        <w:rPr>
          <w:b w:val="0"/>
        </w:rPr>
        <w:t xml:space="preserve"> </w:t>
      </w:r>
      <w:r w:rsidRPr="00494F87">
        <w:rPr>
          <w:b w:val="0"/>
          <w:noProof/>
          <w:lang w:val="sr-Cyrl-CS"/>
        </w:rPr>
        <w:t xml:space="preserve">за израду се користи хартија са заштитом граматуре 120 </w:t>
      </w:r>
      <w:r w:rsidRPr="00494F87">
        <w:rPr>
          <w:b w:val="0"/>
          <w:noProof/>
        </w:rPr>
        <w:t>g/m2</w:t>
      </w:r>
      <w:r w:rsidRPr="00494F87">
        <w:rPr>
          <w:b w:val="0"/>
          <w:noProof/>
          <w:lang w:val="sr-Cyrl-CS"/>
        </w:rPr>
        <w:t xml:space="preserve"> (четворострука хемијска заштита, без избељивача, нити које флуоресцирају по УВ светлом, континуирани водени знак)</w:t>
      </w:r>
      <w:r w:rsidRPr="00494F87">
        <w:rPr>
          <w:b w:val="0"/>
          <w:lang w:val="sr-Cyrl-CS"/>
        </w:rPr>
        <w:t>.</w:t>
      </w:r>
      <w:r w:rsidR="006166BF" w:rsidRPr="00494F87">
        <w:rPr>
          <w:b w:val="0"/>
          <w:lang w:val="sr-Cyrl-RS"/>
        </w:rPr>
        <w:t xml:space="preserve"> </w:t>
      </w:r>
    </w:p>
    <w:p w:rsidR="006166BF" w:rsidRPr="00494F87" w:rsidRDefault="006166BF" w:rsidP="006166BF">
      <w:pPr>
        <w:spacing w:before="0"/>
        <w:rPr>
          <w:lang w:val="sr-Cyrl-RS" w:eastAsia="ar-SA"/>
        </w:rPr>
      </w:pPr>
      <w:r w:rsidRPr="00494F87">
        <w:rPr>
          <w:lang w:val="sr-Cyrl-RS" w:eastAsia="ar-SA"/>
        </w:rPr>
        <w:t xml:space="preserve">Сваки бон мора бити </w:t>
      </w:r>
      <w:r w:rsidR="00101A61" w:rsidRPr="00494F87">
        <w:rPr>
          <w:lang w:val="sr-Cyrl-RS" w:eastAsia="ar-SA"/>
        </w:rPr>
        <w:t xml:space="preserve">обележен </w:t>
      </w:r>
      <w:r w:rsidRPr="00494F87">
        <w:rPr>
          <w:lang w:val="sr-Cyrl-RS" w:eastAsia="ar-SA"/>
        </w:rPr>
        <w:t>шестоцифреним</w:t>
      </w:r>
      <w:r w:rsidR="00101A61" w:rsidRPr="00494F87">
        <w:rPr>
          <w:lang w:val="sr-Cyrl-RS" w:eastAsia="ar-SA"/>
        </w:rPr>
        <w:t xml:space="preserve"> серијским</w:t>
      </w:r>
      <w:r w:rsidRPr="00494F87">
        <w:rPr>
          <w:lang w:val="sr-Cyrl-RS" w:eastAsia="ar-SA"/>
        </w:rPr>
        <w:t xml:space="preserve"> бројем</w:t>
      </w:r>
      <w:r w:rsidR="000D6673" w:rsidRPr="00494F87">
        <w:rPr>
          <w:lang w:val="sr-Cyrl-RS" w:eastAsia="ar-SA"/>
        </w:rPr>
        <w:t>,почев од броја 25</w:t>
      </w:r>
      <w:r w:rsidRPr="00494F87">
        <w:rPr>
          <w:lang w:val="sr-Cyrl-RS" w:eastAsia="ar-SA"/>
        </w:rPr>
        <w:t>0001.</w:t>
      </w:r>
    </w:p>
    <w:p w:rsidR="006166BF" w:rsidRDefault="009416CB" w:rsidP="006166BF">
      <w:pPr>
        <w:spacing w:before="0"/>
        <w:rPr>
          <w:b/>
          <w:lang w:val="sr-Cyrl-RS" w:eastAsia="ar-SA"/>
        </w:rPr>
      </w:pPr>
      <w:r>
        <w:rPr>
          <w:b/>
          <w:noProof/>
        </w:rPr>
        <w:drawing>
          <wp:inline distT="0" distB="0" distL="0" distR="0" wp14:anchorId="4354AFDC" wp14:editId="144E2823">
            <wp:extent cx="4429125" cy="3041015"/>
            <wp:effectExtent l="0" t="0" r="9525" b="6985"/>
            <wp:docPr id="2" name="Picture 2" descr="C:\Users\nemanja.neskovic\Desktop\bon za ml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anja.neskovic\Desktop\bon za mleko.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2376" cy="3050113"/>
                    </a:xfrm>
                    <a:prstGeom prst="rect">
                      <a:avLst/>
                    </a:prstGeom>
                    <a:noFill/>
                    <a:ln>
                      <a:noFill/>
                    </a:ln>
                  </pic:spPr>
                </pic:pic>
              </a:graphicData>
            </a:graphic>
          </wp:inline>
        </w:drawing>
      </w:r>
    </w:p>
    <w:p w:rsidR="009416CB" w:rsidRDefault="009416CB" w:rsidP="00E22DE0">
      <w:pPr>
        <w:spacing w:before="0"/>
        <w:rPr>
          <w:b/>
          <w:lang w:val="sr-Cyrl-RS" w:eastAsia="ar-SA"/>
        </w:rPr>
      </w:pPr>
      <w:r>
        <w:rPr>
          <w:b/>
          <w:lang w:val="sr-Cyrl-RS" w:eastAsia="ar-SA"/>
        </w:rPr>
        <w:t>Понуђено добро у свему мора одговарати захтеваним карактери</w:t>
      </w:r>
      <w:r w:rsidR="002947B7">
        <w:rPr>
          <w:b/>
          <w:lang w:val="sr-Cyrl-RS" w:eastAsia="ar-SA"/>
        </w:rPr>
        <w:t>с</w:t>
      </w:r>
      <w:r>
        <w:rPr>
          <w:b/>
          <w:lang w:val="sr-Cyrl-RS" w:eastAsia="ar-SA"/>
        </w:rPr>
        <w:t>тикама (графички</w:t>
      </w:r>
      <w:r w:rsidR="002947B7">
        <w:rPr>
          <w:b/>
          <w:lang w:val="sr-Cyrl-RS" w:eastAsia="ar-SA"/>
        </w:rPr>
        <w:t xml:space="preserve"> као са слике</w:t>
      </w:r>
      <w:r>
        <w:rPr>
          <w:b/>
          <w:lang w:val="sr-Cyrl-RS" w:eastAsia="ar-SA"/>
        </w:rPr>
        <w:t xml:space="preserve"> и по техничкој спецификацији</w:t>
      </w:r>
      <w:r w:rsidR="002947B7">
        <w:rPr>
          <w:b/>
          <w:lang w:val="sr-Cyrl-RS" w:eastAsia="ar-SA"/>
        </w:rPr>
        <w:t xml:space="preserve"> која је дата</w:t>
      </w:r>
      <w:r>
        <w:rPr>
          <w:b/>
          <w:lang w:val="sr-Cyrl-RS" w:eastAsia="ar-SA"/>
        </w:rPr>
        <w:t>)</w:t>
      </w:r>
      <w:r w:rsidR="002947B7">
        <w:rPr>
          <w:b/>
          <w:lang w:val="sr-Cyrl-RS" w:eastAsia="ar-SA"/>
        </w:rPr>
        <w:t>.</w:t>
      </w:r>
    </w:p>
    <w:p w:rsidR="009416CB" w:rsidRDefault="009416CB" w:rsidP="00E22DE0">
      <w:pPr>
        <w:spacing w:before="0"/>
        <w:rPr>
          <w:b/>
          <w:lang w:val="sr-Cyrl-RS" w:eastAsia="ar-SA"/>
        </w:rPr>
      </w:pPr>
    </w:p>
    <w:p w:rsidR="009416CB" w:rsidRDefault="009416CB" w:rsidP="00E22DE0">
      <w:pPr>
        <w:autoSpaceDE w:val="0"/>
        <w:autoSpaceDN w:val="0"/>
        <w:adjustRightInd w:val="0"/>
        <w:spacing w:before="0" w:after="19"/>
        <w:rPr>
          <w:rFonts w:cs="Arial"/>
          <w:bCs/>
          <w:lang w:eastAsia="sr-Latn-CS"/>
        </w:rPr>
      </w:pPr>
      <w:r>
        <w:rPr>
          <w:rFonts w:cs="Arial"/>
          <w:bCs/>
          <w:lang w:val="sr-Cyrl-RS" w:eastAsia="sr-Latn-CS"/>
        </w:rPr>
        <w:t xml:space="preserve">Понуђач мора доказати да испуњава услове према стандарду </w:t>
      </w:r>
      <w:r>
        <w:rPr>
          <w:rFonts w:cs="Arial"/>
          <w:bCs/>
          <w:lang w:eastAsia="sr-Latn-CS"/>
        </w:rPr>
        <w:t>ISO</w:t>
      </w:r>
      <w:r>
        <w:rPr>
          <w:rFonts w:cs="Arial"/>
          <w:bCs/>
          <w:lang w:val="sr-Cyrl-RS" w:eastAsia="sr-Latn-CS"/>
        </w:rPr>
        <w:t xml:space="preserve"> </w:t>
      </w:r>
      <w:r>
        <w:rPr>
          <w:rFonts w:cs="Arial"/>
          <w:bCs/>
          <w:lang w:eastAsia="sr-Latn-CS"/>
        </w:rPr>
        <w:t>14298</w:t>
      </w:r>
      <w:r>
        <w:rPr>
          <w:rFonts w:cs="Arial"/>
          <w:bCs/>
          <w:lang w:val="sr-Cyrl-RS" w:eastAsia="sr-Latn-CS"/>
        </w:rPr>
        <w:t xml:space="preserve"> или одговарајући еквивалент </w:t>
      </w:r>
      <w:r>
        <w:rPr>
          <w:rFonts w:cs="Arial"/>
          <w:bCs/>
          <w:lang w:eastAsia="sr-Latn-CS"/>
        </w:rPr>
        <w:t>.</w:t>
      </w:r>
    </w:p>
    <w:p w:rsidR="009416CB" w:rsidRPr="00ED6997" w:rsidRDefault="009416CB" w:rsidP="00E22DE0">
      <w:pPr>
        <w:autoSpaceDE w:val="0"/>
        <w:autoSpaceDN w:val="0"/>
        <w:adjustRightInd w:val="0"/>
        <w:spacing w:before="0" w:after="19"/>
        <w:rPr>
          <w:rFonts w:cs="Arial"/>
          <w:bCs/>
          <w:lang w:eastAsia="sr-Latn-CS"/>
        </w:rPr>
      </w:pPr>
      <w:r>
        <w:rPr>
          <w:rFonts w:cs="Arial"/>
          <w:bCs/>
          <w:lang w:val="sr-Cyrl-RS" w:eastAsia="sr-Latn-CS"/>
        </w:rPr>
        <w:t xml:space="preserve">Као доказ понуђач уз понуду мора доставити важећи сертификат/уверење да испуњава услове према стандарду </w:t>
      </w:r>
      <w:r>
        <w:rPr>
          <w:rFonts w:cs="Arial"/>
          <w:bCs/>
          <w:lang w:eastAsia="sr-Latn-CS"/>
        </w:rPr>
        <w:t>ISO</w:t>
      </w:r>
      <w:r>
        <w:rPr>
          <w:rFonts w:cs="Arial"/>
          <w:bCs/>
          <w:lang w:val="sr-Cyrl-RS" w:eastAsia="sr-Latn-CS"/>
        </w:rPr>
        <w:t xml:space="preserve"> </w:t>
      </w:r>
      <w:r>
        <w:rPr>
          <w:rFonts w:cs="Arial"/>
          <w:bCs/>
          <w:lang w:eastAsia="sr-Latn-CS"/>
        </w:rPr>
        <w:t>14298</w:t>
      </w:r>
      <w:r w:rsidRPr="00ED6997">
        <w:rPr>
          <w:rFonts w:cs="Arial"/>
          <w:bCs/>
          <w:lang w:val="sr-Cyrl-RS" w:eastAsia="sr-Latn-CS"/>
        </w:rPr>
        <w:t xml:space="preserve"> </w:t>
      </w:r>
      <w:r>
        <w:rPr>
          <w:rFonts w:cs="Arial"/>
          <w:bCs/>
          <w:lang w:val="sr-Cyrl-RS" w:eastAsia="sr-Latn-CS"/>
        </w:rPr>
        <w:t xml:space="preserve">или одговарајући еквивалент </w:t>
      </w:r>
      <w:r>
        <w:rPr>
          <w:rFonts w:cs="Arial"/>
          <w:bCs/>
          <w:lang w:eastAsia="sr-Latn-CS"/>
        </w:rPr>
        <w:t>.</w:t>
      </w:r>
      <w:r>
        <w:rPr>
          <w:rFonts w:cs="Arial"/>
          <w:bCs/>
          <w:lang w:val="sr-Cyrl-RS" w:eastAsia="sr-Latn-CS"/>
        </w:rPr>
        <w:t xml:space="preserve">Уколико понуђач уз понуду не достави сертификат/уверење да испуњава услове према стандарду </w:t>
      </w:r>
      <w:r>
        <w:rPr>
          <w:rFonts w:cs="Arial"/>
          <w:bCs/>
          <w:lang w:eastAsia="sr-Latn-CS"/>
        </w:rPr>
        <w:t>ISO</w:t>
      </w:r>
      <w:r>
        <w:rPr>
          <w:rFonts w:cs="Arial"/>
          <w:bCs/>
          <w:lang w:val="sr-Cyrl-RS" w:eastAsia="sr-Latn-CS"/>
        </w:rPr>
        <w:t xml:space="preserve"> </w:t>
      </w:r>
      <w:r>
        <w:rPr>
          <w:rFonts w:cs="Arial"/>
          <w:bCs/>
          <w:lang w:eastAsia="sr-Latn-CS"/>
        </w:rPr>
        <w:t>14298</w:t>
      </w:r>
      <w:r>
        <w:rPr>
          <w:rFonts w:cs="Arial"/>
          <w:bCs/>
          <w:lang w:val="sr-Cyrl-RS" w:eastAsia="sr-Latn-CS"/>
        </w:rPr>
        <w:t xml:space="preserve"> или одговарајућег еквивалента  или достављени сертификат/уверење није важећи, понуда ће бити одбијена као неприхватљива.</w:t>
      </w:r>
    </w:p>
    <w:p w:rsidR="009416CB" w:rsidRPr="00494F87" w:rsidRDefault="009416CB" w:rsidP="00E22DE0">
      <w:pPr>
        <w:spacing w:before="0"/>
        <w:rPr>
          <w:b/>
          <w:lang w:val="sr-Cyrl-RS" w:eastAsia="ar-SA"/>
        </w:rPr>
      </w:pPr>
    </w:p>
    <w:p w:rsidR="00486165" w:rsidRPr="00494F87" w:rsidRDefault="00977FFE" w:rsidP="00E22DE0">
      <w:pPr>
        <w:autoSpaceDE w:val="0"/>
        <w:autoSpaceDN w:val="0"/>
        <w:adjustRightInd w:val="0"/>
        <w:spacing w:before="0" w:after="19"/>
        <w:rPr>
          <w:rFonts w:cs="Arial"/>
          <w:b/>
          <w:bCs/>
          <w:lang w:val="sr-Cyrl-RS" w:eastAsia="sr-Latn-CS"/>
        </w:rPr>
      </w:pPr>
      <w:r w:rsidRPr="00494F87">
        <w:rPr>
          <w:rFonts w:cs="Arial"/>
          <w:b/>
          <w:bCs/>
          <w:lang w:val="sr-Latn-RS" w:eastAsia="sr-Latn-CS"/>
        </w:rPr>
        <w:t xml:space="preserve">Изабрани понуђач </w:t>
      </w:r>
      <w:r w:rsidR="00486165" w:rsidRPr="00494F87">
        <w:rPr>
          <w:rFonts w:cs="Arial"/>
          <w:b/>
          <w:bCs/>
          <w:lang w:val="sr-Cyrl-RS" w:eastAsia="sr-Latn-CS"/>
        </w:rPr>
        <w:t xml:space="preserve">је у обавези да уради </w:t>
      </w:r>
      <w:r w:rsidR="00ED6997" w:rsidRPr="00494F87">
        <w:rPr>
          <w:rFonts w:cs="Arial"/>
          <w:b/>
          <w:bCs/>
          <w:lang w:val="sr-Cyrl-RS" w:eastAsia="sr-Latn-CS"/>
        </w:rPr>
        <w:t>узорак</w:t>
      </w:r>
      <w:r w:rsidRPr="00494F87">
        <w:rPr>
          <w:rFonts w:cs="Arial"/>
          <w:b/>
          <w:bCs/>
          <w:lang w:val="sr-Latn-RS" w:eastAsia="sr-Latn-CS"/>
        </w:rPr>
        <w:t xml:space="preserve"> </w:t>
      </w:r>
      <w:r w:rsidR="008E6DA4" w:rsidRPr="00494F87">
        <w:rPr>
          <w:rFonts w:cs="Arial"/>
          <w:b/>
          <w:bCs/>
          <w:lang w:val="sr-Cyrl-RS" w:eastAsia="sr-Latn-CS"/>
        </w:rPr>
        <w:t xml:space="preserve">према техничкој спецификацији </w:t>
      </w:r>
      <w:r w:rsidR="00486165" w:rsidRPr="00494F87">
        <w:rPr>
          <w:rFonts w:cs="Arial"/>
          <w:b/>
          <w:bCs/>
          <w:lang w:val="sr-Cyrl-RS" w:eastAsia="sr-Latn-CS"/>
        </w:rPr>
        <w:t xml:space="preserve">и </w:t>
      </w:r>
      <w:r w:rsidR="002947B7" w:rsidRPr="00494F87">
        <w:rPr>
          <w:rFonts w:cs="Arial"/>
          <w:b/>
          <w:bCs/>
          <w:lang w:val="sr-Cyrl-RS" w:eastAsia="sr-Latn-CS"/>
        </w:rPr>
        <w:t>исти</w:t>
      </w:r>
      <w:r w:rsidR="00451A27" w:rsidRPr="00494F87">
        <w:rPr>
          <w:rFonts w:cs="Arial"/>
          <w:b/>
          <w:bCs/>
          <w:lang w:val="sr-Cyrl-RS" w:eastAsia="sr-Latn-CS"/>
        </w:rPr>
        <w:t xml:space="preserve"> достави</w:t>
      </w:r>
      <w:r w:rsidR="008E6DA4" w:rsidRPr="00494F87">
        <w:rPr>
          <w:rFonts w:cs="Arial"/>
          <w:b/>
          <w:bCs/>
          <w:lang w:val="sr-Cyrl-RS" w:eastAsia="sr-Latn-CS"/>
        </w:rPr>
        <w:t>,пре најаве испоруке</w:t>
      </w:r>
      <w:r w:rsidR="002947B7" w:rsidRPr="00494F87">
        <w:rPr>
          <w:rFonts w:cs="Arial"/>
          <w:b/>
          <w:bCs/>
          <w:lang w:val="sr-Cyrl-RS" w:eastAsia="sr-Latn-CS"/>
        </w:rPr>
        <w:t xml:space="preserve"> а након ступања Уговора на снагу</w:t>
      </w:r>
      <w:r w:rsidR="008E6DA4" w:rsidRPr="00494F87">
        <w:rPr>
          <w:rFonts w:cs="Arial"/>
          <w:b/>
          <w:bCs/>
          <w:lang w:val="sr-Cyrl-RS" w:eastAsia="sr-Latn-CS"/>
        </w:rPr>
        <w:t>,</w:t>
      </w:r>
      <w:r w:rsidR="00451A27" w:rsidRPr="00494F87">
        <w:rPr>
          <w:rFonts w:cs="Arial"/>
          <w:b/>
          <w:bCs/>
          <w:lang w:val="sr-Cyrl-RS" w:eastAsia="sr-Latn-CS"/>
        </w:rPr>
        <w:t xml:space="preserve"> </w:t>
      </w:r>
      <w:r w:rsidR="00ED6997" w:rsidRPr="00494F87">
        <w:rPr>
          <w:rFonts w:cs="Arial"/>
          <w:b/>
          <w:bCs/>
          <w:lang w:val="sr-Cyrl-RS" w:eastAsia="sr-Latn-CS"/>
        </w:rPr>
        <w:t>на сагласност Н</w:t>
      </w:r>
      <w:r w:rsidR="00486165" w:rsidRPr="00494F87">
        <w:rPr>
          <w:rFonts w:cs="Arial"/>
          <w:b/>
          <w:bCs/>
          <w:lang w:val="sr-Cyrl-RS" w:eastAsia="sr-Latn-CS"/>
        </w:rPr>
        <w:t xml:space="preserve">аручиоцу. Наручилац је у обавези да у року од 3 </w:t>
      </w:r>
      <w:r w:rsidR="009416CB" w:rsidRPr="00494F87">
        <w:rPr>
          <w:rFonts w:cs="Arial"/>
          <w:b/>
          <w:bCs/>
          <w:lang w:val="sr-Cyrl-RS" w:eastAsia="sr-Latn-CS"/>
        </w:rPr>
        <w:t xml:space="preserve">радна </w:t>
      </w:r>
      <w:r w:rsidR="00486165" w:rsidRPr="00494F87">
        <w:rPr>
          <w:rFonts w:cs="Arial"/>
          <w:b/>
          <w:bCs/>
          <w:lang w:val="sr-Cyrl-RS" w:eastAsia="sr-Latn-CS"/>
        </w:rPr>
        <w:t xml:space="preserve">дана </w:t>
      </w:r>
      <w:r w:rsidR="00451A27" w:rsidRPr="00494F87">
        <w:rPr>
          <w:rFonts w:cs="Arial"/>
          <w:b/>
          <w:bCs/>
          <w:lang w:val="sr-Cyrl-RS" w:eastAsia="sr-Latn-CS"/>
        </w:rPr>
        <w:t xml:space="preserve">од дана пријема </w:t>
      </w:r>
      <w:r w:rsidR="00ED6997" w:rsidRPr="00494F87">
        <w:rPr>
          <w:rFonts w:cs="Arial"/>
          <w:b/>
          <w:bCs/>
          <w:lang w:val="sr-Cyrl-RS" w:eastAsia="sr-Latn-CS"/>
        </w:rPr>
        <w:t>узорка</w:t>
      </w:r>
      <w:r w:rsidR="00451A27" w:rsidRPr="00494F87">
        <w:rPr>
          <w:rFonts w:cs="Arial"/>
          <w:b/>
          <w:bCs/>
          <w:lang w:val="sr-Cyrl-RS" w:eastAsia="sr-Latn-CS"/>
        </w:rPr>
        <w:t xml:space="preserve">, </w:t>
      </w:r>
      <w:r w:rsidR="00486165" w:rsidRPr="00494F87">
        <w:rPr>
          <w:rFonts w:cs="Arial"/>
          <w:b/>
          <w:bCs/>
          <w:lang w:val="sr-Cyrl-RS" w:eastAsia="sr-Latn-CS"/>
        </w:rPr>
        <w:t>достави сагласност</w:t>
      </w:r>
      <w:r w:rsidR="008E6DA4" w:rsidRPr="00494F87">
        <w:rPr>
          <w:rFonts w:cs="Arial"/>
          <w:b/>
          <w:bCs/>
          <w:lang w:val="sr-Cyrl-RS" w:eastAsia="sr-Latn-CS"/>
        </w:rPr>
        <w:t xml:space="preserve">, путем маила, </w:t>
      </w:r>
      <w:r w:rsidR="00486165" w:rsidRPr="00494F87">
        <w:rPr>
          <w:rFonts w:cs="Arial"/>
          <w:b/>
          <w:bCs/>
          <w:lang w:val="sr-Cyrl-RS" w:eastAsia="sr-Latn-CS"/>
        </w:rPr>
        <w:t xml:space="preserve"> да ли предметно добро</w:t>
      </w:r>
      <w:r w:rsidR="008E6DA4" w:rsidRPr="00494F87">
        <w:rPr>
          <w:rFonts w:cs="Arial"/>
          <w:b/>
          <w:bCs/>
          <w:lang w:val="sr-Cyrl-RS" w:eastAsia="sr-Latn-CS"/>
        </w:rPr>
        <w:t xml:space="preserve"> одговара захтеваним карактеристикама</w:t>
      </w:r>
      <w:r w:rsidR="00486165" w:rsidRPr="00494F87">
        <w:rPr>
          <w:rFonts w:cs="Arial"/>
          <w:b/>
          <w:bCs/>
          <w:lang w:val="sr-Cyrl-RS" w:eastAsia="sr-Latn-CS"/>
        </w:rPr>
        <w:t>.</w:t>
      </w:r>
    </w:p>
    <w:p w:rsidR="005B1C1C" w:rsidRPr="002947B7" w:rsidRDefault="00ED6997" w:rsidP="00E22DE0">
      <w:pPr>
        <w:autoSpaceDE w:val="0"/>
        <w:autoSpaceDN w:val="0"/>
        <w:adjustRightInd w:val="0"/>
        <w:spacing w:before="0" w:after="18"/>
        <w:rPr>
          <w:rFonts w:cs="Arial"/>
          <w:lang w:val="sr-Cyrl-RS" w:eastAsia="sr-Latn-CS"/>
        </w:rPr>
      </w:pPr>
      <w:r w:rsidRPr="00494F87">
        <w:rPr>
          <w:rFonts w:cs="Arial"/>
          <w:lang w:val="sr-Latn-RS" w:eastAsia="sr-Latn-CS"/>
        </w:rPr>
        <w:t>Уколико се контролом квалитета утврди одступање од захтеваног, Изабрани понуђач је обавезан да без надокнаде отклони све недостатке</w:t>
      </w:r>
      <w:r w:rsidR="008862C5" w:rsidRPr="00494F87">
        <w:rPr>
          <w:rFonts w:cs="Arial"/>
          <w:lang w:val="sr-Cyrl-RS" w:eastAsia="sr-Latn-CS"/>
        </w:rPr>
        <w:t xml:space="preserve">,односно да </w:t>
      </w:r>
      <w:r w:rsidR="008862C5">
        <w:rPr>
          <w:rFonts w:cs="Arial"/>
          <w:lang w:val="sr-Cyrl-RS" w:eastAsia="sr-Latn-CS"/>
        </w:rPr>
        <w:t>испоручи добра у складу са захтевом Наручиоца</w:t>
      </w:r>
      <w:r w:rsidRPr="00090676">
        <w:rPr>
          <w:rFonts w:cs="Arial"/>
          <w:lang w:val="sr-Latn-RS" w:eastAsia="sr-Latn-CS"/>
        </w:rPr>
        <w:t xml:space="preserve">, </w:t>
      </w:r>
      <w:r w:rsidR="00477A2A">
        <w:rPr>
          <w:rFonts w:cs="Arial"/>
          <w:lang w:val="sr-Cyrl-RS" w:eastAsia="sr-Latn-CS"/>
        </w:rPr>
        <w:t>што не утиче на рок за испоруку добара</w:t>
      </w:r>
      <w:r w:rsidR="002947B7">
        <w:rPr>
          <w:rFonts w:cs="Arial"/>
          <w:lang w:val="sr-Cyrl-RS" w:eastAsia="sr-Latn-CS"/>
        </w:rPr>
        <w:t>.</w:t>
      </w:r>
    </w:p>
    <w:p w:rsidR="005C6FE2" w:rsidRPr="00090676" w:rsidRDefault="005C6FE2" w:rsidP="00E22DE0">
      <w:pPr>
        <w:pStyle w:val="Default"/>
        <w:rPr>
          <w:rFonts w:ascii="Arial" w:hAnsi="Arial" w:cs="Arial"/>
          <w:b/>
          <w:color w:val="auto"/>
          <w:sz w:val="22"/>
          <w:szCs w:val="22"/>
          <w:lang w:val="sr-Cyrl-RS"/>
        </w:rPr>
      </w:pPr>
      <w:r w:rsidRPr="00090676">
        <w:rPr>
          <w:rFonts w:ascii="Arial" w:hAnsi="Arial" w:cs="Arial"/>
          <w:b/>
          <w:color w:val="auto"/>
          <w:sz w:val="22"/>
          <w:szCs w:val="22"/>
          <w:lang w:val="sr-Cyrl-RS"/>
        </w:rPr>
        <w:t xml:space="preserve">Рок испоруке добара </w:t>
      </w:r>
    </w:p>
    <w:p w:rsidR="005C6FE2" w:rsidRPr="00090676" w:rsidRDefault="005C6FE2" w:rsidP="00E22DE0">
      <w:pPr>
        <w:pStyle w:val="Default"/>
        <w:rPr>
          <w:rFonts w:ascii="Arial" w:hAnsi="Arial" w:cs="Arial"/>
          <w:color w:val="auto"/>
          <w:sz w:val="22"/>
          <w:szCs w:val="22"/>
          <w:lang w:val="sr-Cyrl-RS"/>
        </w:rPr>
      </w:pPr>
      <w:r w:rsidRPr="00090676">
        <w:rPr>
          <w:rFonts w:ascii="Arial" w:hAnsi="Arial" w:cs="Arial"/>
          <w:color w:val="auto"/>
          <w:sz w:val="22"/>
          <w:szCs w:val="22"/>
          <w:lang w:val="sr-Cyrl-RS"/>
        </w:rPr>
        <w:t xml:space="preserve">Изабрани понуђач је обавезан да испоруку добара изврши у року који не може бити дужи од </w:t>
      </w:r>
      <w:r w:rsidR="00977FFE" w:rsidRPr="00090676">
        <w:rPr>
          <w:rFonts w:ascii="Arial" w:hAnsi="Arial" w:cs="Arial"/>
          <w:color w:val="auto"/>
          <w:sz w:val="22"/>
          <w:szCs w:val="22"/>
          <w:lang w:val="sr-Cyrl-RS"/>
        </w:rPr>
        <w:t>20</w:t>
      </w:r>
      <w:r w:rsidRPr="00090676">
        <w:rPr>
          <w:rFonts w:ascii="Arial" w:hAnsi="Arial" w:cs="Arial"/>
          <w:color w:val="auto"/>
          <w:sz w:val="22"/>
          <w:szCs w:val="22"/>
          <w:lang w:val="sr-Cyrl-RS"/>
        </w:rPr>
        <w:t xml:space="preserve"> календарских дана од дана ступања Уговора на снагу. </w:t>
      </w:r>
    </w:p>
    <w:p w:rsidR="005C6FE2" w:rsidRPr="00090676" w:rsidRDefault="005C6FE2" w:rsidP="00E22DE0">
      <w:pPr>
        <w:pStyle w:val="Default"/>
        <w:rPr>
          <w:rFonts w:ascii="Arial" w:hAnsi="Arial" w:cs="Arial"/>
          <w:b/>
          <w:color w:val="auto"/>
          <w:sz w:val="22"/>
          <w:szCs w:val="22"/>
          <w:lang w:val="sr-Cyrl-RS"/>
        </w:rPr>
      </w:pPr>
      <w:r w:rsidRPr="00090676">
        <w:rPr>
          <w:rFonts w:ascii="Arial" w:hAnsi="Arial" w:cs="Arial"/>
          <w:b/>
          <w:color w:val="auto"/>
          <w:sz w:val="22"/>
          <w:szCs w:val="22"/>
          <w:lang w:val="sr-Cyrl-RS"/>
        </w:rPr>
        <w:t xml:space="preserve"> Место испоруке добара </w:t>
      </w:r>
    </w:p>
    <w:p w:rsidR="005C6FE2" w:rsidRPr="00090676" w:rsidRDefault="005C6FE2" w:rsidP="00E22DE0">
      <w:pPr>
        <w:pStyle w:val="Default"/>
        <w:rPr>
          <w:rFonts w:ascii="Arial" w:hAnsi="Arial" w:cs="Arial"/>
          <w:color w:val="auto"/>
          <w:sz w:val="22"/>
          <w:szCs w:val="22"/>
          <w:lang w:val="sr-Cyrl-RS"/>
        </w:rPr>
      </w:pPr>
      <w:r w:rsidRPr="00090676">
        <w:rPr>
          <w:rFonts w:ascii="Arial" w:hAnsi="Arial" w:cs="Arial"/>
          <w:color w:val="auto"/>
          <w:sz w:val="22"/>
          <w:szCs w:val="22"/>
          <w:lang w:val="sr-Cyrl-RS"/>
        </w:rPr>
        <w:t xml:space="preserve">Магацини наручиоца број: </w:t>
      </w:r>
      <w:r w:rsidR="00486165" w:rsidRPr="00090676">
        <w:rPr>
          <w:rFonts w:ascii="Arial" w:hAnsi="Arial" w:cs="Arial"/>
          <w:color w:val="auto"/>
          <w:sz w:val="22"/>
          <w:szCs w:val="22"/>
          <w:lang w:val="sr-Cyrl-RS"/>
        </w:rPr>
        <w:t xml:space="preserve">54 - Дирекција Лазаревац </w:t>
      </w:r>
    </w:p>
    <w:p w:rsidR="005C6FE2" w:rsidRPr="00090676" w:rsidRDefault="005C6FE2" w:rsidP="00E22DE0">
      <w:pPr>
        <w:pStyle w:val="Default"/>
        <w:spacing w:before="0"/>
        <w:rPr>
          <w:rFonts w:ascii="Arial" w:hAnsi="Arial" w:cs="Arial"/>
          <w:color w:val="auto"/>
          <w:sz w:val="22"/>
          <w:szCs w:val="22"/>
          <w:lang w:val="sr-Cyrl-RS"/>
        </w:rPr>
      </w:pPr>
      <w:r w:rsidRPr="00090676">
        <w:rPr>
          <w:rFonts w:ascii="Arial" w:hAnsi="Arial" w:cs="Arial"/>
          <w:color w:val="auto"/>
          <w:sz w:val="22"/>
          <w:szCs w:val="22"/>
          <w:lang w:val="sr-Cyrl-RS"/>
        </w:rPr>
        <w:t xml:space="preserve">Понуда се даје на паритету f-co магацин наручиоца са урачунатим зависним трошковима. </w:t>
      </w:r>
    </w:p>
    <w:p w:rsidR="005C6FE2" w:rsidRPr="00B0310B" w:rsidRDefault="005C6FE2" w:rsidP="005C6FE2">
      <w:pPr>
        <w:pStyle w:val="Default"/>
        <w:rPr>
          <w:rFonts w:ascii="Arial" w:hAnsi="Arial" w:cs="Arial"/>
          <w:color w:val="auto"/>
          <w:sz w:val="22"/>
          <w:szCs w:val="22"/>
          <w:lang w:val="sr-Cyrl-RS"/>
        </w:rPr>
      </w:pPr>
      <w:r w:rsidRPr="00090676">
        <w:rPr>
          <w:rFonts w:ascii="Arial" w:hAnsi="Arial" w:cs="Arial"/>
          <w:color w:val="auto"/>
          <w:sz w:val="22"/>
          <w:szCs w:val="22"/>
          <w:lang w:val="sr-Cyrl-RS"/>
        </w:rPr>
        <w:lastRenderedPageBreak/>
        <w:t>Евентуална настала штета приликом транспорта предметних добара</w:t>
      </w:r>
      <w:r w:rsidRPr="005C6FE2">
        <w:rPr>
          <w:rFonts w:ascii="Arial" w:hAnsi="Arial" w:cs="Arial"/>
          <w:color w:val="auto"/>
          <w:sz w:val="22"/>
          <w:szCs w:val="22"/>
          <w:lang w:val="sr-Cyrl-RS"/>
        </w:rPr>
        <w:t xml:space="preserve"> до места испоруке пада на терет изабраног Понуђача. </w:t>
      </w:r>
    </w:p>
    <w:p w:rsidR="005C6FE2" w:rsidRPr="005C6FE2" w:rsidRDefault="005C6FE2" w:rsidP="005C6FE2">
      <w:pPr>
        <w:pStyle w:val="Default"/>
        <w:rPr>
          <w:rFonts w:ascii="Arial" w:hAnsi="Arial" w:cs="Arial"/>
          <w:b/>
          <w:color w:val="auto"/>
          <w:sz w:val="22"/>
          <w:szCs w:val="22"/>
          <w:lang w:val="sr-Cyrl-RS"/>
        </w:rPr>
      </w:pPr>
      <w:r w:rsidRPr="005C6FE2">
        <w:rPr>
          <w:rFonts w:ascii="Arial" w:hAnsi="Arial" w:cs="Arial"/>
          <w:b/>
          <w:color w:val="auto"/>
          <w:sz w:val="22"/>
          <w:szCs w:val="22"/>
          <w:lang w:val="sr-Cyrl-RS"/>
        </w:rPr>
        <w:t xml:space="preserve">Квалитативни и квантитативни пријем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Свака испорука предметних добара мора бити најављена најмање три радна дана према обрасцу "Најава испоруке добара" као и 24 (словима:двадесетчетири) часа пре испоруке према обрасцу „Обавештење о испоруци“ који су саставни део конкурсне документације.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Пријем предметних добара врши се у пријемном магацину Наручиоца сваког радног дана од 7h до 12h.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Квантитативни пријем испоручених добара врши се у магацину Наручиоца, приликом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пријема добара, визуелном контролом и пребројавањем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Понуђачу. </w:t>
      </w:r>
    </w:p>
    <w:p w:rsidR="005C6FE2" w:rsidRPr="005C6FE2" w:rsidRDefault="005C6FE2" w:rsidP="005C6FE2">
      <w:pPr>
        <w:pStyle w:val="Default"/>
        <w:rPr>
          <w:rFonts w:ascii="Arial" w:hAnsi="Arial" w:cs="Arial"/>
          <w:color w:val="auto"/>
          <w:sz w:val="22"/>
          <w:szCs w:val="22"/>
          <w:lang w:val="sr-Cyrl-RS"/>
        </w:rPr>
      </w:pPr>
      <w:r w:rsidRPr="005C6FE2">
        <w:rPr>
          <w:rFonts w:ascii="Arial" w:hAnsi="Arial" w:cs="Arial"/>
          <w:color w:val="auto"/>
          <w:sz w:val="22"/>
          <w:szCs w:val="22"/>
          <w:lang w:val="sr-Cyrl-RS"/>
        </w:rPr>
        <w:t xml:space="preserve">Квалитатитвни пријем добара врши се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Наручилац има право да Продавцу достави писану рекламацију, коју је Понуђач дужан да реши најдуже у року од 10 (словима:десет) дана од дана њеног пријема. </w:t>
      </w:r>
    </w:p>
    <w:p w:rsidR="008F431E" w:rsidRPr="005B1C1C" w:rsidRDefault="008F431E" w:rsidP="008112A2">
      <w:pPr>
        <w:spacing w:before="0"/>
        <w:rPr>
          <w:rFonts w:cs="Arial"/>
          <w:szCs w:val="24"/>
          <w:lang w:val="sr-Cyrl-RS" w:eastAsia="zh-CN"/>
        </w:rPr>
      </w:pPr>
    </w:p>
    <w:p w:rsidR="008F431E" w:rsidRPr="005B1C1C" w:rsidRDefault="008F431E" w:rsidP="008112A2">
      <w:pPr>
        <w:spacing w:before="0"/>
        <w:rPr>
          <w:rFonts w:cs="Arial"/>
          <w:szCs w:val="24"/>
          <w:lang w:val="sr-Cyrl-RS" w:eastAsia="zh-CN"/>
        </w:rPr>
      </w:pPr>
    </w:p>
    <w:p w:rsidR="00977FFE" w:rsidRPr="005B1C1C" w:rsidRDefault="00E64E1A" w:rsidP="00977FFE">
      <w:pPr>
        <w:spacing w:before="0"/>
        <w:rPr>
          <w:rFonts w:cs="Arial"/>
          <w:szCs w:val="24"/>
          <w:lang w:val="sr-Cyrl-RS" w:eastAsia="zh-CN"/>
        </w:rPr>
      </w:pPr>
      <w:r>
        <w:rPr>
          <w:rFonts w:cs="Arial"/>
          <w:szCs w:val="24"/>
          <w:lang w:val="sr-Cyrl-RS" w:eastAsia="zh-CN"/>
        </w:rPr>
        <w:t>3.1.</w:t>
      </w:r>
      <w:r w:rsidR="009416CB">
        <w:rPr>
          <w:rFonts w:cs="Arial"/>
          <w:szCs w:val="24"/>
          <w:lang w:val="sr-Cyrl-RS" w:eastAsia="zh-CN"/>
        </w:rPr>
        <w:t>Н</w:t>
      </w:r>
      <w:r w:rsidR="00D544E8">
        <w:rPr>
          <w:rFonts w:cs="Arial"/>
          <w:szCs w:val="24"/>
          <w:lang w:val="sr-Cyrl-RS" w:eastAsia="zh-CN"/>
        </w:rPr>
        <w:t>есао</w:t>
      </w:r>
      <w:r w:rsidR="00977FFE" w:rsidRPr="005B1C1C">
        <w:rPr>
          <w:rFonts w:cs="Arial"/>
          <w:szCs w:val="24"/>
          <w:lang w:val="sr-Cyrl-RS" w:eastAsia="zh-CN"/>
        </w:rPr>
        <w:t>бразност производа</w:t>
      </w:r>
    </w:p>
    <w:p w:rsidR="00977FFE" w:rsidRPr="005B1C1C" w:rsidRDefault="002A6B03" w:rsidP="00977FFE">
      <w:pPr>
        <w:spacing w:before="0"/>
        <w:rPr>
          <w:rFonts w:cs="Arial"/>
          <w:szCs w:val="24"/>
          <w:lang w:val="sr-Cyrl-RS" w:eastAsia="zh-CN"/>
        </w:rPr>
      </w:pPr>
      <w:r>
        <w:rPr>
          <w:rFonts w:cs="Arial"/>
          <w:szCs w:val="24"/>
          <w:lang w:val="sr-Cyrl-RS" w:eastAsia="zh-CN"/>
        </w:rPr>
        <w:t>Уколико се уочи</w:t>
      </w:r>
      <w:r w:rsidR="00977FFE" w:rsidRPr="005B1C1C">
        <w:rPr>
          <w:rFonts w:cs="Arial"/>
          <w:szCs w:val="24"/>
          <w:lang w:val="sr-Cyrl-RS" w:eastAsia="zh-CN"/>
        </w:rPr>
        <w:t xml:space="preserve"> несаобразност на испорученом добру, Наручилац има право да захтева да се несаобразност отклони испоруком заменског добра без недостатака у року од 15 дана. </w:t>
      </w:r>
    </w:p>
    <w:p w:rsidR="00977FFE" w:rsidRPr="00977FFE" w:rsidRDefault="00977FFE" w:rsidP="00977FFE">
      <w:pPr>
        <w:spacing w:before="0"/>
        <w:rPr>
          <w:rFonts w:cs="Arial"/>
          <w:i/>
          <w:color w:val="00B0F0"/>
          <w:sz w:val="24"/>
          <w:szCs w:val="24"/>
          <w:lang w:val="sr-Cyrl-RS" w:eastAsia="zh-CN"/>
        </w:rPr>
      </w:pPr>
    </w:p>
    <w:p w:rsidR="008F431E" w:rsidRDefault="008F431E" w:rsidP="008112A2">
      <w:pPr>
        <w:spacing w:before="0"/>
        <w:rPr>
          <w:rFonts w:cs="Arial"/>
          <w:i/>
          <w:color w:val="00B0F0"/>
          <w:sz w:val="24"/>
          <w:szCs w:val="24"/>
          <w:lang w:val="sr-Cyrl-RS" w:eastAsia="zh-CN"/>
        </w:rPr>
      </w:pPr>
    </w:p>
    <w:p w:rsidR="008F431E" w:rsidRDefault="008F431E" w:rsidP="008112A2">
      <w:pPr>
        <w:spacing w:before="0"/>
        <w:rPr>
          <w:rFonts w:cs="Arial"/>
          <w:i/>
          <w:color w:val="00B0F0"/>
          <w:sz w:val="24"/>
          <w:szCs w:val="24"/>
          <w:lang w:val="sr-Cyrl-RS" w:eastAsia="zh-CN"/>
        </w:rPr>
      </w:pPr>
    </w:p>
    <w:p w:rsidR="008F431E" w:rsidRDefault="008F431E" w:rsidP="008112A2">
      <w:pPr>
        <w:spacing w:before="0"/>
        <w:rPr>
          <w:rFonts w:cs="Arial"/>
          <w:i/>
          <w:color w:val="00B0F0"/>
          <w:sz w:val="24"/>
          <w:szCs w:val="24"/>
          <w:lang w:val="sr-Cyrl-RS" w:eastAsia="zh-CN"/>
        </w:rPr>
      </w:pPr>
    </w:p>
    <w:p w:rsidR="004877EE" w:rsidRDefault="004877EE" w:rsidP="008112A2">
      <w:pPr>
        <w:spacing w:before="0"/>
        <w:rPr>
          <w:rFonts w:cs="Arial"/>
          <w:i/>
          <w:color w:val="00B0F0"/>
          <w:sz w:val="24"/>
          <w:szCs w:val="24"/>
          <w:lang w:val="sr-Cyrl-RS" w:eastAsia="zh-CN"/>
        </w:rPr>
      </w:pPr>
    </w:p>
    <w:p w:rsidR="00B0310B" w:rsidRDefault="00B0310B" w:rsidP="008112A2">
      <w:pPr>
        <w:spacing w:before="0"/>
        <w:rPr>
          <w:rFonts w:cs="Arial"/>
          <w:i/>
          <w:color w:val="00B0F0"/>
          <w:sz w:val="24"/>
          <w:szCs w:val="24"/>
          <w:lang w:val="sr-Cyrl-RS" w:eastAsia="zh-CN"/>
        </w:rPr>
      </w:pPr>
    </w:p>
    <w:p w:rsidR="00B0310B" w:rsidRDefault="00B0310B"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5B1C1C" w:rsidRDefault="005B1C1C" w:rsidP="008112A2">
      <w:pPr>
        <w:spacing w:before="0"/>
        <w:rPr>
          <w:rFonts w:cs="Arial"/>
          <w:i/>
          <w:color w:val="00B0F0"/>
          <w:sz w:val="24"/>
          <w:szCs w:val="24"/>
          <w:lang w:val="sr-Cyrl-RS" w:eastAsia="zh-CN"/>
        </w:rPr>
      </w:pPr>
    </w:p>
    <w:p w:rsidR="00494F87" w:rsidRDefault="00494F87" w:rsidP="008112A2">
      <w:pPr>
        <w:spacing w:before="0"/>
        <w:rPr>
          <w:rFonts w:cs="Arial"/>
          <w:i/>
          <w:color w:val="00B0F0"/>
          <w:sz w:val="24"/>
          <w:szCs w:val="24"/>
          <w:lang w:val="sr-Cyrl-RS" w:eastAsia="zh-CN"/>
        </w:rPr>
      </w:pPr>
    </w:p>
    <w:p w:rsidR="00B0310B" w:rsidRPr="00CA7B36" w:rsidRDefault="00B0310B" w:rsidP="008112A2">
      <w:pPr>
        <w:spacing w:before="0"/>
        <w:rPr>
          <w:rFonts w:cs="Arial"/>
          <w:i/>
          <w:color w:val="00B0F0"/>
          <w:sz w:val="24"/>
          <w:szCs w:val="24"/>
          <w:lang w:val="sr-Cyrl-RS" w:eastAsia="zh-CN"/>
        </w:rPr>
      </w:pPr>
    </w:p>
    <w:p w:rsidR="006609AA" w:rsidRDefault="00965E7A" w:rsidP="00965E7A">
      <w:pPr>
        <w:pStyle w:val="Heading10"/>
        <w:ind w:left="0" w:firstLine="0"/>
        <w:rPr>
          <w:lang w:val="sr-Cyrl-RS"/>
        </w:rPr>
      </w:pPr>
      <w:r>
        <w:rPr>
          <w:lang w:val="sr-Cyrl-RS"/>
        </w:rPr>
        <w:lastRenderedPageBreak/>
        <w:t>4.</w:t>
      </w:r>
      <w:r w:rsidR="006609AA">
        <w:rPr>
          <w:lang w:val="sr-Cyrl-RS"/>
        </w:rPr>
        <w:t>ОБАВЕЗНИ</w:t>
      </w:r>
      <w:r>
        <w:rPr>
          <w:lang w:val="sr-Cyrl-RS"/>
        </w:rPr>
        <w:t xml:space="preserve"> И</w:t>
      </w:r>
      <w:r w:rsidR="001224DF">
        <w:rPr>
          <w:lang w:val="sr-Cyrl-RS"/>
        </w:rPr>
        <w:t xml:space="preserve"> </w:t>
      </w:r>
      <w:r>
        <w:rPr>
          <w:lang w:val="sr-Cyrl-RS"/>
        </w:rPr>
        <w:t xml:space="preserve">ДОДАТНИ </w:t>
      </w:r>
      <w:r w:rsidR="006609AA">
        <w:rPr>
          <w:lang w:val="sr-Cyrl-RS"/>
        </w:rPr>
        <w:t xml:space="preserve"> УСЛОВИ ЗА УЧЕШЋЕ У ПОСТУПКУ ЈАВНЕ НАБАВКЕ ИЗ ЧЛАНА 75. </w:t>
      </w:r>
      <w:r>
        <w:rPr>
          <w:lang w:val="sr-Cyrl-RS"/>
        </w:rPr>
        <w:t>И 76.</w:t>
      </w:r>
      <w:r w:rsidR="006609AA">
        <w:rPr>
          <w:lang w:val="sr-Cyrl-RS"/>
        </w:rPr>
        <w:t>ЗАКОНА</w:t>
      </w:r>
    </w:p>
    <w:tbl>
      <w:tblPr>
        <w:tblW w:w="1074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71"/>
        <w:gridCol w:w="3830"/>
        <w:gridCol w:w="567"/>
        <w:gridCol w:w="5332"/>
        <w:gridCol w:w="49"/>
      </w:tblGrid>
      <w:tr w:rsidR="00085F22" w:rsidRPr="006609AA" w:rsidTr="0052118B">
        <w:trPr>
          <w:gridAfter w:val="1"/>
          <w:wAfter w:w="49" w:type="dxa"/>
          <w:trHeight w:val="276"/>
          <w:jc w:val="center"/>
        </w:trPr>
        <w:tc>
          <w:tcPr>
            <w:tcW w:w="971" w:type="dxa"/>
            <w:vMerge w:val="restart"/>
            <w:shd w:val="clear" w:color="auto" w:fill="C0504D"/>
          </w:tcPr>
          <w:p w:rsidR="00085F22" w:rsidRPr="006609AA" w:rsidRDefault="00085F22" w:rsidP="009F2A74">
            <w:pPr>
              <w:suppressAutoHyphens/>
              <w:spacing w:before="360"/>
              <w:jc w:val="center"/>
              <w:rPr>
                <w:rFonts w:cs="Arial"/>
                <w:b/>
                <w:bCs/>
                <w:sz w:val="24"/>
                <w:szCs w:val="24"/>
                <w:lang w:val="sr-Latn-RS" w:eastAsia="ar-SA"/>
              </w:rPr>
            </w:pPr>
            <w:r w:rsidRPr="006609AA">
              <w:rPr>
                <w:rFonts w:cs="Arial"/>
                <w:b/>
                <w:bCs/>
                <w:lang w:val="sr-Latn-RS" w:eastAsia="ar-SA"/>
              </w:rPr>
              <w:t>Р.бр.</w:t>
            </w:r>
          </w:p>
        </w:tc>
        <w:tc>
          <w:tcPr>
            <w:tcW w:w="4397" w:type="dxa"/>
            <w:gridSpan w:val="2"/>
            <w:vMerge w:val="restart"/>
            <w:shd w:val="clear" w:color="auto" w:fill="C0504D"/>
          </w:tcPr>
          <w:p w:rsidR="00085F22" w:rsidRPr="006609AA" w:rsidRDefault="00085F22" w:rsidP="009F2A74">
            <w:pPr>
              <w:suppressAutoHyphens/>
              <w:spacing w:before="360"/>
              <w:jc w:val="center"/>
              <w:rPr>
                <w:rFonts w:cs="Arial"/>
                <w:b/>
                <w:bCs/>
                <w:sz w:val="28"/>
                <w:szCs w:val="28"/>
                <w:lang w:val="sr-Latn-RS" w:eastAsia="ar-SA"/>
              </w:rPr>
            </w:pPr>
            <w:r w:rsidRPr="006609AA">
              <w:rPr>
                <w:rFonts w:cs="Arial"/>
                <w:b/>
                <w:bCs/>
                <w:sz w:val="28"/>
                <w:szCs w:val="28"/>
                <w:lang w:val="sr-Latn-RS" w:eastAsia="ar-SA"/>
              </w:rPr>
              <w:t>УСЛОВИ</w:t>
            </w:r>
          </w:p>
        </w:tc>
        <w:tc>
          <w:tcPr>
            <w:tcW w:w="5332" w:type="dxa"/>
            <w:vMerge w:val="restart"/>
            <w:shd w:val="clear" w:color="auto" w:fill="C0504D"/>
          </w:tcPr>
          <w:p w:rsidR="00085F22" w:rsidRPr="006609AA" w:rsidRDefault="00085F22" w:rsidP="009F2A74">
            <w:pPr>
              <w:suppressAutoHyphens/>
              <w:spacing w:before="240"/>
              <w:jc w:val="center"/>
              <w:rPr>
                <w:rFonts w:cs="Arial"/>
                <w:b/>
                <w:bCs/>
                <w:sz w:val="28"/>
                <w:szCs w:val="28"/>
                <w:lang w:val="sr-Latn-RS" w:eastAsia="ar-SA"/>
              </w:rPr>
            </w:pPr>
            <w:r w:rsidRPr="006609AA">
              <w:rPr>
                <w:rFonts w:cs="Arial"/>
                <w:b/>
                <w:bCs/>
                <w:sz w:val="28"/>
                <w:szCs w:val="28"/>
                <w:lang w:val="sr-Latn-RS" w:eastAsia="ar-SA"/>
              </w:rPr>
              <w:t>ДОКАЗИ</w:t>
            </w:r>
          </w:p>
        </w:tc>
      </w:tr>
      <w:tr w:rsidR="00085F22" w:rsidRPr="006609AA" w:rsidTr="0052118B">
        <w:trPr>
          <w:gridAfter w:val="1"/>
          <w:wAfter w:w="49" w:type="dxa"/>
          <w:trHeight w:val="276"/>
          <w:jc w:val="center"/>
        </w:trPr>
        <w:tc>
          <w:tcPr>
            <w:tcW w:w="971" w:type="dxa"/>
            <w:vMerge/>
            <w:shd w:val="clear" w:color="auto" w:fill="auto"/>
          </w:tcPr>
          <w:p w:rsidR="00085F22" w:rsidRPr="006609AA" w:rsidRDefault="00085F22" w:rsidP="009F2A74">
            <w:pPr>
              <w:suppressAutoHyphens/>
              <w:spacing w:before="0"/>
              <w:jc w:val="center"/>
              <w:rPr>
                <w:rFonts w:cs="Arial"/>
                <w:b/>
                <w:bCs/>
                <w:sz w:val="24"/>
                <w:szCs w:val="24"/>
                <w:lang w:val="sr-Latn-RS" w:eastAsia="ar-SA"/>
              </w:rPr>
            </w:pPr>
          </w:p>
        </w:tc>
        <w:tc>
          <w:tcPr>
            <w:tcW w:w="4397" w:type="dxa"/>
            <w:gridSpan w:val="2"/>
            <w:vMerge/>
            <w:shd w:val="clear" w:color="auto" w:fill="auto"/>
          </w:tcPr>
          <w:p w:rsidR="00085F22" w:rsidRPr="006609AA" w:rsidRDefault="00085F22" w:rsidP="009F2A74">
            <w:pPr>
              <w:suppressAutoHyphens/>
              <w:spacing w:before="0"/>
              <w:jc w:val="center"/>
              <w:rPr>
                <w:rFonts w:cs="Arial"/>
                <w:b/>
                <w:sz w:val="24"/>
                <w:szCs w:val="24"/>
                <w:lang w:val="sr-Latn-RS" w:eastAsia="ar-SA"/>
              </w:rPr>
            </w:pPr>
          </w:p>
        </w:tc>
        <w:tc>
          <w:tcPr>
            <w:tcW w:w="5332" w:type="dxa"/>
            <w:vMerge/>
            <w:shd w:val="clear" w:color="auto" w:fill="auto"/>
          </w:tcPr>
          <w:p w:rsidR="00085F22" w:rsidRPr="006609AA" w:rsidRDefault="00085F22" w:rsidP="009F2A74">
            <w:pPr>
              <w:suppressAutoHyphens/>
              <w:spacing w:before="0"/>
              <w:jc w:val="left"/>
              <w:rPr>
                <w:rFonts w:cs="Arial"/>
                <w:b/>
                <w:bCs/>
                <w:sz w:val="24"/>
                <w:szCs w:val="24"/>
                <w:lang w:val="sr-Latn-RS" w:eastAsia="ar-SA"/>
              </w:rPr>
            </w:pPr>
          </w:p>
        </w:tc>
      </w:tr>
      <w:tr w:rsidR="00085F22" w:rsidRPr="006609AA" w:rsidTr="0052118B">
        <w:trPr>
          <w:gridAfter w:val="1"/>
          <w:wAfter w:w="49" w:type="dxa"/>
          <w:trHeight w:val="567"/>
          <w:jc w:val="center"/>
        </w:trPr>
        <w:tc>
          <w:tcPr>
            <w:tcW w:w="10700" w:type="dxa"/>
            <w:gridSpan w:val="4"/>
            <w:shd w:val="clear" w:color="auto" w:fill="F2F2F2"/>
            <w:vAlign w:val="center"/>
          </w:tcPr>
          <w:p w:rsidR="00085F22" w:rsidRPr="006609AA" w:rsidRDefault="00085F22" w:rsidP="009F2A74">
            <w:pPr>
              <w:widowControl w:val="0"/>
              <w:suppressAutoHyphens/>
              <w:autoSpaceDE w:val="0"/>
              <w:autoSpaceDN w:val="0"/>
              <w:adjustRightInd w:val="0"/>
              <w:spacing w:before="0"/>
              <w:jc w:val="center"/>
              <w:rPr>
                <w:rFonts w:cs="Arial"/>
                <w:b/>
                <w:sz w:val="24"/>
                <w:szCs w:val="24"/>
                <w:lang w:val="sr-Latn-RS" w:eastAsia="ar-SA"/>
              </w:rPr>
            </w:pPr>
            <w:r w:rsidRPr="006609AA">
              <w:rPr>
                <w:rFonts w:cs="Arial"/>
                <w:b/>
                <w:sz w:val="24"/>
                <w:szCs w:val="24"/>
                <w:lang w:val="sr-Latn-RS" w:eastAsia="ar-SA"/>
              </w:rPr>
              <w:t xml:space="preserve">         </w:t>
            </w:r>
            <w:r>
              <w:rPr>
                <w:rFonts w:cs="Arial"/>
                <w:b/>
                <w:sz w:val="24"/>
                <w:szCs w:val="24"/>
                <w:lang w:val="sr-Cyrl-RS" w:eastAsia="ar-SA"/>
              </w:rPr>
              <w:t>4.1.</w:t>
            </w:r>
            <w:r w:rsidRPr="006609AA">
              <w:rPr>
                <w:rFonts w:cs="Arial"/>
                <w:b/>
                <w:sz w:val="24"/>
                <w:szCs w:val="24"/>
                <w:lang w:val="sr-Latn-RS" w:eastAsia="ar-SA"/>
              </w:rPr>
              <w:t xml:space="preserve"> ОБАВЕЗНИ УСЛОВИ</w:t>
            </w:r>
          </w:p>
        </w:tc>
      </w:tr>
      <w:tr w:rsidR="00085F22" w:rsidRPr="006609AA" w:rsidTr="0052118B">
        <w:trPr>
          <w:gridAfter w:val="1"/>
          <w:wAfter w:w="49" w:type="dxa"/>
          <w:trHeight w:val="480"/>
          <w:jc w:val="center"/>
        </w:trPr>
        <w:tc>
          <w:tcPr>
            <w:tcW w:w="971" w:type="dxa"/>
            <w:shd w:val="clear" w:color="auto" w:fill="auto"/>
            <w:vAlign w:val="center"/>
          </w:tcPr>
          <w:p w:rsidR="00085F22" w:rsidRPr="006609AA" w:rsidRDefault="00085F22" w:rsidP="009F2A74">
            <w:pPr>
              <w:suppressAutoHyphens/>
              <w:spacing w:before="0"/>
              <w:jc w:val="center"/>
              <w:rPr>
                <w:rFonts w:cs="Arial"/>
                <w:b/>
                <w:bCs/>
                <w:sz w:val="24"/>
                <w:szCs w:val="24"/>
                <w:lang w:val="sr-Latn-RS" w:eastAsia="ar-SA"/>
              </w:rPr>
            </w:pPr>
            <w:r w:rsidRPr="006609AA">
              <w:rPr>
                <w:rFonts w:cs="Arial"/>
                <w:b/>
                <w:bCs/>
                <w:sz w:val="24"/>
                <w:szCs w:val="24"/>
                <w:lang w:val="sr-Latn-RS" w:eastAsia="ar-SA"/>
              </w:rPr>
              <w:t>1.</w:t>
            </w:r>
          </w:p>
        </w:tc>
        <w:tc>
          <w:tcPr>
            <w:tcW w:w="3830" w:type="dxa"/>
            <w:shd w:val="clear" w:color="auto" w:fill="auto"/>
            <w:vAlign w:val="center"/>
          </w:tcPr>
          <w:p w:rsidR="00085F22" w:rsidRPr="004877EE" w:rsidRDefault="00085F22" w:rsidP="009F2A74">
            <w:pPr>
              <w:suppressAutoHyphens/>
              <w:spacing w:before="0"/>
              <w:jc w:val="left"/>
              <w:rPr>
                <w:rFonts w:cs="Arial"/>
                <w:sz w:val="20"/>
                <w:szCs w:val="20"/>
                <w:lang w:val="sr-Latn-RS" w:eastAsia="ar-SA"/>
              </w:rPr>
            </w:pPr>
            <w:r w:rsidRPr="004877EE">
              <w:rPr>
                <w:rFonts w:cs="Arial"/>
                <w:sz w:val="20"/>
                <w:szCs w:val="20"/>
                <w:lang w:val="sr-Latn-RS" w:eastAsia="ar-SA"/>
              </w:rPr>
              <w:t>да је регистрован код надлежног органа, односно уписан у одговарајући регистар</w:t>
            </w:r>
          </w:p>
        </w:tc>
        <w:tc>
          <w:tcPr>
            <w:tcW w:w="5899" w:type="dxa"/>
            <w:gridSpan w:val="2"/>
            <w:shd w:val="clear" w:color="auto" w:fill="auto"/>
          </w:tcPr>
          <w:p w:rsidR="00085F22" w:rsidRPr="004877EE" w:rsidRDefault="00085F22" w:rsidP="009F2A74">
            <w:pPr>
              <w:suppressAutoHyphens/>
              <w:spacing w:before="0"/>
              <w:rPr>
                <w:rFonts w:cs="Arial"/>
                <w:bCs/>
                <w:sz w:val="20"/>
                <w:szCs w:val="20"/>
                <w:lang w:val="sr-Latn-RS" w:eastAsia="ar-SA"/>
              </w:rPr>
            </w:pPr>
          </w:p>
          <w:p w:rsidR="00085F22" w:rsidRPr="004877EE" w:rsidRDefault="00085F22" w:rsidP="009F2A74">
            <w:pPr>
              <w:suppressAutoHyphens/>
              <w:spacing w:before="0"/>
              <w:rPr>
                <w:rFonts w:cs="Arial"/>
                <w:bCs/>
                <w:sz w:val="20"/>
                <w:szCs w:val="20"/>
                <w:lang w:val="sr-Latn-RS" w:eastAsia="ar-SA"/>
              </w:rPr>
            </w:pPr>
            <w:r w:rsidRPr="004877EE">
              <w:rPr>
                <w:rFonts w:cs="Arial"/>
                <w:bCs/>
                <w:sz w:val="20"/>
                <w:szCs w:val="20"/>
                <w:lang w:val="sr-Latn-RS" w:eastAsia="ar-SA"/>
              </w:rPr>
              <w:t xml:space="preserve">-Извод из регистра </w:t>
            </w:r>
            <w:r w:rsidRPr="004877EE">
              <w:rPr>
                <w:rFonts w:cs="Arial"/>
                <w:bCs/>
                <w:sz w:val="20"/>
                <w:szCs w:val="20"/>
                <w:lang w:val="sr-Cyrl-CS" w:eastAsia="ar-SA"/>
              </w:rPr>
              <w:t xml:space="preserve">Агенције за привредне регистре (у даљем тексту: </w:t>
            </w:r>
            <w:r w:rsidRPr="004877EE">
              <w:rPr>
                <w:rFonts w:cs="Arial"/>
                <w:bCs/>
                <w:sz w:val="20"/>
                <w:szCs w:val="20"/>
                <w:lang w:val="sr-Latn-RS" w:eastAsia="ar-SA"/>
              </w:rPr>
              <w:t>АПР-а</w:t>
            </w:r>
            <w:r w:rsidRPr="004877EE">
              <w:rPr>
                <w:rFonts w:cs="Arial"/>
                <w:bCs/>
                <w:sz w:val="20"/>
                <w:szCs w:val="20"/>
                <w:lang w:val="sr-Cyrl-CS" w:eastAsia="ar-SA"/>
              </w:rPr>
              <w:t xml:space="preserve">), </w:t>
            </w:r>
            <w:r w:rsidRPr="004877EE">
              <w:rPr>
                <w:rFonts w:cs="Arial"/>
                <w:bCs/>
                <w:sz w:val="20"/>
                <w:szCs w:val="20"/>
                <w:lang w:val="sr-Latn-RS" w:eastAsia="ar-SA"/>
              </w:rPr>
              <w:t xml:space="preserve">односно извод из регистра надлежног привредног суда </w:t>
            </w:r>
            <w:r w:rsidRPr="004877EE">
              <w:rPr>
                <w:rFonts w:cs="Arial"/>
                <w:bCs/>
                <w:sz w:val="20"/>
                <w:szCs w:val="20"/>
                <w:highlight w:val="yellow"/>
                <w:lang w:val="sr-Latn-RS" w:eastAsia="ar-SA"/>
              </w:rPr>
              <w:t>(за правна лица)</w:t>
            </w:r>
            <w:r w:rsidRPr="004877EE">
              <w:rPr>
                <w:rFonts w:cs="Arial"/>
                <w:bCs/>
                <w:sz w:val="20"/>
                <w:szCs w:val="20"/>
                <w:lang w:val="sr-Latn-RS" w:eastAsia="ar-SA"/>
              </w:rPr>
              <w:t xml:space="preserve"> </w:t>
            </w:r>
          </w:p>
          <w:p w:rsidR="00085F22" w:rsidRPr="004877EE" w:rsidRDefault="00085F22" w:rsidP="009F2A74">
            <w:pPr>
              <w:suppressAutoHyphens/>
              <w:spacing w:before="0"/>
              <w:rPr>
                <w:rFonts w:cs="Arial"/>
                <w:bCs/>
                <w:sz w:val="20"/>
                <w:szCs w:val="20"/>
                <w:lang w:val="sr-Latn-RS" w:eastAsia="ar-SA"/>
              </w:rPr>
            </w:pPr>
            <w:r w:rsidRPr="004877EE">
              <w:rPr>
                <w:rFonts w:cs="Arial"/>
                <w:bCs/>
                <w:sz w:val="20"/>
                <w:szCs w:val="20"/>
                <w:lang w:val="sr-Latn-RS" w:eastAsia="ar-SA"/>
              </w:rPr>
              <w:t xml:space="preserve">-Извод из регистра надлежног привредног суда </w:t>
            </w:r>
            <w:r w:rsidRPr="004877EE">
              <w:rPr>
                <w:rFonts w:cs="Arial"/>
                <w:bCs/>
                <w:sz w:val="20"/>
                <w:szCs w:val="20"/>
                <w:highlight w:val="yellow"/>
                <w:lang w:val="sr-Latn-RS" w:eastAsia="ar-SA"/>
              </w:rPr>
              <w:t>(За установе)</w:t>
            </w:r>
          </w:p>
          <w:p w:rsidR="00085F22" w:rsidRPr="004877EE" w:rsidRDefault="00085F22" w:rsidP="009F2A74">
            <w:pPr>
              <w:suppressAutoHyphens/>
              <w:spacing w:before="0"/>
              <w:rPr>
                <w:rFonts w:cs="Arial"/>
                <w:bCs/>
                <w:sz w:val="20"/>
                <w:szCs w:val="20"/>
                <w:lang w:val="sr-Latn-RS" w:eastAsia="ar-SA"/>
              </w:rPr>
            </w:pPr>
            <w:r w:rsidRPr="004877EE">
              <w:rPr>
                <w:rFonts w:cs="Arial"/>
                <w:bCs/>
                <w:sz w:val="20"/>
                <w:szCs w:val="20"/>
                <w:lang w:val="sr-Latn-RS" w:eastAsia="ar-SA"/>
              </w:rPr>
              <w:t xml:space="preserve">-Извод из регистра АПР-а или извод из одговарајућег регистра </w:t>
            </w:r>
            <w:r w:rsidRPr="004877EE">
              <w:rPr>
                <w:rFonts w:cs="Arial"/>
                <w:bCs/>
                <w:sz w:val="20"/>
                <w:szCs w:val="20"/>
                <w:highlight w:val="yellow"/>
                <w:lang w:val="sr-Latn-RS" w:eastAsia="ar-SA"/>
              </w:rPr>
              <w:t>(За предузетника)</w:t>
            </w:r>
          </w:p>
          <w:p w:rsidR="00085F22" w:rsidRPr="004877EE" w:rsidRDefault="00085F22" w:rsidP="009F2A74">
            <w:pPr>
              <w:suppressAutoHyphens/>
              <w:spacing w:before="0"/>
              <w:rPr>
                <w:rFonts w:cs="Arial"/>
                <w:bCs/>
                <w:sz w:val="20"/>
                <w:szCs w:val="20"/>
                <w:u w:val="single"/>
                <w:lang w:val="sr-Cyrl-RS" w:eastAsia="ar-SA"/>
              </w:rPr>
            </w:pPr>
            <w:r w:rsidRPr="004877EE">
              <w:rPr>
                <w:rFonts w:cs="Arial"/>
                <w:bCs/>
                <w:sz w:val="20"/>
                <w:szCs w:val="20"/>
                <w:lang w:val="sr-Latn-RS" w:eastAsia="ar-SA"/>
              </w:rPr>
              <w:t xml:space="preserve"> </w:t>
            </w:r>
            <w:r w:rsidRPr="004877EE">
              <w:rPr>
                <w:rFonts w:cs="Arial"/>
                <w:bCs/>
                <w:sz w:val="20"/>
                <w:szCs w:val="20"/>
                <w:u w:val="single"/>
                <w:lang w:val="sr-Latn-RS" w:eastAsia="ar-SA"/>
              </w:rPr>
              <w:t xml:space="preserve">Напомена: </w:t>
            </w:r>
          </w:p>
          <w:p w:rsidR="00085F22" w:rsidRPr="004877EE" w:rsidRDefault="00085F22" w:rsidP="009F2A74">
            <w:pPr>
              <w:suppressAutoHyphens/>
              <w:spacing w:before="0"/>
              <w:rPr>
                <w:rFonts w:cs="Arial"/>
                <w:bCs/>
                <w:sz w:val="20"/>
                <w:szCs w:val="20"/>
                <w:lang w:val="sr-Latn-RS" w:eastAsia="ar-SA"/>
              </w:rPr>
            </w:pPr>
            <w:r w:rsidRPr="004877EE">
              <w:rPr>
                <w:rFonts w:cs="Arial"/>
                <w:bCs/>
                <w:sz w:val="20"/>
                <w:szCs w:val="20"/>
                <w:lang w:val="sr-Latn-RS" w:eastAsia="ar-SA"/>
              </w:rPr>
              <w:t>-</w:t>
            </w:r>
            <w:r w:rsidRPr="004877EE">
              <w:rPr>
                <w:sz w:val="20"/>
                <w:szCs w:val="20"/>
              </w:rPr>
              <w:t xml:space="preserve"> </w:t>
            </w:r>
            <w:r w:rsidRPr="004877EE">
              <w:rPr>
                <w:rFonts w:cs="Arial"/>
                <w:bCs/>
                <w:sz w:val="20"/>
                <w:szCs w:val="20"/>
                <w:lang w:val="sr-Latn-RS" w:eastAsia="ar-SA"/>
              </w:rPr>
              <w:t>У случају да понуду подноси група понуђача, овај доказ доставити за сваког члана групе понуђача</w:t>
            </w:r>
          </w:p>
          <w:p w:rsidR="00085F22" w:rsidRPr="004877EE" w:rsidRDefault="00085F22" w:rsidP="009F2A74">
            <w:pPr>
              <w:suppressAutoHyphens/>
              <w:spacing w:before="0"/>
              <w:rPr>
                <w:rFonts w:cs="Arial"/>
                <w:bCs/>
                <w:sz w:val="20"/>
                <w:szCs w:val="20"/>
                <w:lang w:val="sr-Latn-RS" w:eastAsia="ar-SA"/>
              </w:rPr>
            </w:pPr>
            <w:r w:rsidRPr="004877EE">
              <w:rPr>
                <w:rFonts w:cs="Arial"/>
                <w:bCs/>
                <w:sz w:val="20"/>
                <w:szCs w:val="20"/>
                <w:lang w:val="sr-Cyrl-RS" w:eastAsia="ar-SA"/>
              </w:rPr>
              <w:t xml:space="preserve">- </w:t>
            </w:r>
            <w:r w:rsidRPr="004877EE">
              <w:rPr>
                <w:rFonts w:cs="Arial"/>
                <w:bCs/>
                <w:sz w:val="20"/>
                <w:szCs w:val="20"/>
                <w:lang w:val="sr-Latn-RS" w:eastAsia="ar-SA"/>
              </w:rPr>
              <w:t>У случају да понуђач подноси понуду са подизвођачем, овај доказ доставити и за сваког подизвођача</w:t>
            </w:r>
          </w:p>
          <w:p w:rsidR="00085F22" w:rsidRPr="004877EE" w:rsidRDefault="00085F22" w:rsidP="009F2A74">
            <w:pPr>
              <w:suppressAutoHyphens/>
              <w:spacing w:before="0"/>
              <w:rPr>
                <w:rFonts w:cs="Arial"/>
                <w:sz w:val="20"/>
                <w:szCs w:val="20"/>
                <w:lang w:val="sr-Latn-RS" w:eastAsia="ar-SA"/>
              </w:rPr>
            </w:pPr>
          </w:p>
        </w:tc>
      </w:tr>
      <w:tr w:rsidR="00085F22" w:rsidRPr="006609AA" w:rsidTr="0052118B">
        <w:trPr>
          <w:gridAfter w:val="1"/>
          <w:wAfter w:w="49" w:type="dxa"/>
          <w:trHeight w:val="1041"/>
          <w:jc w:val="center"/>
        </w:trPr>
        <w:tc>
          <w:tcPr>
            <w:tcW w:w="971" w:type="dxa"/>
            <w:shd w:val="clear" w:color="auto" w:fill="auto"/>
            <w:vAlign w:val="center"/>
          </w:tcPr>
          <w:p w:rsidR="00085F22" w:rsidRPr="006609AA" w:rsidRDefault="00085F22" w:rsidP="009F2A74">
            <w:pPr>
              <w:suppressAutoHyphens/>
              <w:spacing w:before="0"/>
              <w:jc w:val="center"/>
              <w:rPr>
                <w:rFonts w:cs="Arial"/>
                <w:b/>
                <w:bCs/>
                <w:sz w:val="24"/>
                <w:szCs w:val="24"/>
                <w:lang w:val="sr-Latn-RS" w:eastAsia="ar-SA"/>
              </w:rPr>
            </w:pPr>
            <w:r w:rsidRPr="006609AA">
              <w:rPr>
                <w:rFonts w:cs="Arial"/>
                <w:b/>
                <w:bCs/>
                <w:sz w:val="24"/>
                <w:szCs w:val="24"/>
                <w:lang w:val="sr-Latn-RS" w:eastAsia="ar-SA"/>
              </w:rPr>
              <w:t>2.</w:t>
            </w:r>
          </w:p>
        </w:tc>
        <w:tc>
          <w:tcPr>
            <w:tcW w:w="3830" w:type="dxa"/>
            <w:shd w:val="clear" w:color="auto" w:fill="auto"/>
            <w:vAlign w:val="center"/>
          </w:tcPr>
          <w:p w:rsidR="00085F22" w:rsidRPr="004877EE" w:rsidRDefault="00085F22" w:rsidP="009F2A74">
            <w:pPr>
              <w:tabs>
                <w:tab w:val="left" w:pos="1080"/>
              </w:tabs>
              <w:suppressAutoHyphens/>
              <w:spacing w:before="0"/>
              <w:rPr>
                <w:rFonts w:cs="Arial"/>
                <w:sz w:val="20"/>
                <w:szCs w:val="20"/>
                <w:lang w:val="sr-Latn-RS" w:eastAsia="ar-SA"/>
              </w:rPr>
            </w:pPr>
            <w:r w:rsidRPr="004877EE">
              <w:rPr>
                <w:rFonts w:cs="Arial"/>
                <w:sz w:val="20"/>
                <w:szCs w:val="20"/>
                <w:lang w:val="sr-Latn-RS" w:eastAsia="ar-SA"/>
              </w:rPr>
              <w:t xml:space="preserve">да </w:t>
            </w:r>
            <w:r w:rsidRPr="004877EE">
              <w:rPr>
                <w:rFonts w:cs="Arial"/>
                <w:sz w:val="20"/>
                <w:szCs w:val="20"/>
                <w:lang w:val="sr-Cyrl-RS" w:eastAsia="ar-SA"/>
              </w:rPr>
              <w:t>понуђач</w:t>
            </w:r>
            <w:r w:rsidRPr="004877EE">
              <w:rPr>
                <w:rFonts w:cs="Arial"/>
                <w:sz w:val="20"/>
                <w:szCs w:val="20"/>
                <w:lang w:val="sr-Latn-RS" w:eastAsia="ar-SA"/>
              </w:rPr>
              <w:t xml:space="preserve"> и његов законски заступник нису осуђивани за неко од кривичних дела као чланови организоване криминалне групе, да ни</w:t>
            </w:r>
            <w:r w:rsidRPr="004877EE">
              <w:rPr>
                <w:rFonts w:cs="Arial"/>
                <w:sz w:val="20"/>
                <w:szCs w:val="20"/>
                <w:lang w:val="sr-Cyrl-RS" w:eastAsia="ar-SA"/>
              </w:rPr>
              <w:t>је</w:t>
            </w:r>
            <w:r w:rsidRPr="004877EE">
              <w:rPr>
                <w:rFonts w:cs="Arial"/>
                <w:sz w:val="20"/>
                <w:szCs w:val="20"/>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899" w:type="dxa"/>
            <w:gridSpan w:val="2"/>
            <w:shd w:val="clear" w:color="auto" w:fill="auto"/>
          </w:tcPr>
          <w:p w:rsidR="00085F22" w:rsidRPr="004877EE" w:rsidRDefault="00085F22" w:rsidP="009F2A74">
            <w:pPr>
              <w:autoSpaceDE w:val="0"/>
              <w:autoSpaceDN w:val="0"/>
              <w:adjustRightInd w:val="0"/>
              <w:rPr>
                <w:rFonts w:cs="Arial"/>
                <w:b/>
                <w:sz w:val="20"/>
                <w:szCs w:val="20"/>
                <w:u w:val="single"/>
              </w:rPr>
            </w:pPr>
            <w:r w:rsidRPr="004877EE">
              <w:rPr>
                <w:rFonts w:eastAsia="Calibri" w:cs="Arial"/>
                <w:sz w:val="20"/>
                <w:szCs w:val="20"/>
                <w:lang w:val="ru-RU"/>
              </w:rPr>
              <w:t xml:space="preserve">- </w:t>
            </w:r>
            <w:r w:rsidRPr="004877EE">
              <w:rPr>
                <w:rFonts w:eastAsia="Calibri" w:cs="Arial"/>
                <w:b/>
                <w:sz w:val="20"/>
                <w:szCs w:val="20"/>
              </w:rPr>
              <w:t>за правно лице:</w:t>
            </w:r>
          </w:p>
          <w:p w:rsidR="00085F22" w:rsidRPr="004877EE" w:rsidRDefault="00085F22" w:rsidP="009F2A74">
            <w:pPr>
              <w:rPr>
                <w:rFonts w:cs="Arial"/>
                <w:sz w:val="20"/>
                <w:szCs w:val="20"/>
              </w:rPr>
            </w:pPr>
            <w:r w:rsidRPr="004877EE">
              <w:rPr>
                <w:rFonts w:cs="Arial"/>
                <w:sz w:val="20"/>
                <w:szCs w:val="20"/>
              </w:rPr>
              <w:t>1) ЗА ЗАКОНСКОГ ЗАСТУПНИКА</w:t>
            </w:r>
            <w:r w:rsidRPr="004877EE">
              <w:rPr>
                <w:rFonts w:cs="Arial"/>
                <w:b/>
                <w:sz w:val="20"/>
                <w:szCs w:val="20"/>
              </w:rPr>
              <w:t xml:space="preserve"> – уверење из казнене евиденције надлежне полицијске управе Министарства унутрашњих послова</w:t>
            </w:r>
            <w:r w:rsidRPr="004877EE">
              <w:rPr>
                <w:rFonts w:cs="Arial"/>
                <w:sz w:val="20"/>
                <w:szCs w:val="20"/>
              </w:rPr>
              <w:t xml:space="preserve"> – захтев за издавање овог уверења може се поднети према </w:t>
            </w:r>
            <w:r w:rsidRPr="004877EE">
              <w:rPr>
                <w:rFonts w:cs="Arial"/>
                <w:b/>
                <w:sz w:val="20"/>
                <w:szCs w:val="20"/>
              </w:rPr>
              <w:t>месту рођења</w:t>
            </w:r>
            <w:r w:rsidRPr="004877EE">
              <w:rPr>
                <w:rFonts w:cs="Arial"/>
                <w:sz w:val="20"/>
                <w:szCs w:val="20"/>
              </w:rPr>
              <w:t xml:space="preserve"> или према </w:t>
            </w:r>
            <w:r w:rsidRPr="004877EE">
              <w:rPr>
                <w:rFonts w:cs="Arial"/>
                <w:b/>
                <w:sz w:val="20"/>
                <w:szCs w:val="20"/>
              </w:rPr>
              <w:t>месту пребивалишта</w:t>
            </w:r>
            <w:r w:rsidRPr="004877EE">
              <w:rPr>
                <w:rFonts w:cs="Arial"/>
                <w:sz w:val="20"/>
                <w:szCs w:val="20"/>
              </w:rPr>
              <w:t>.</w:t>
            </w:r>
          </w:p>
          <w:p w:rsidR="00085F22" w:rsidRPr="004877EE" w:rsidRDefault="00085F22" w:rsidP="009F2A74">
            <w:pPr>
              <w:rPr>
                <w:rFonts w:cs="Arial"/>
                <w:sz w:val="20"/>
                <w:szCs w:val="20"/>
              </w:rPr>
            </w:pPr>
            <w:r w:rsidRPr="004877EE">
              <w:rPr>
                <w:rFonts w:cs="Arial"/>
                <w:sz w:val="20"/>
                <w:szCs w:val="20"/>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4877EE">
              <w:rPr>
                <w:rFonts w:cs="Arial"/>
                <w:sz w:val="20"/>
                <w:szCs w:val="20"/>
                <w:lang w:val="sr-Cyrl-RS"/>
              </w:rPr>
              <w:t xml:space="preserve"> </w:t>
            </w:r>
            <w:hyperlink r:id="rId168" w:history="1">
              <w:r w:rsidRPr="004877EE">
                <w:rPr>
                  <w:rStyle w:val="Hyperlink"/>
                  <w:rFonts w:cs="Arial"/>
                  <w:sz w:val="20"/>
                  <w:szCs w:val="20"/>
                </w:rPr>
                <w:t>http://www.bg.vi.sud.rs/lt/articles/o-visem-sudu/obavestenje-ke-za-pravna-lica.html</w:t>
              </w:r>
            </w:hyperlink>
          </w:p>
          <w:p w:rsidR="00085F22" w:rsidRPr="004877EE" w:rsidRDefault="00085F22" w:rsidP="009F2A74">
            <w:pPr>
              <w:rPr>
                <w:rFonts w:cs="Arial"/>
                <w:sz w:val="20"/>
                <w:szCs w:val="20"/>
              </w:rPr>
            </w:pPr>
            <w:r w:rsidRPr="004877EE">
              <w:rPr>
                <w:rFonts w:cs="Arial"/>
                <w:sz w:val="20"/>
                <w:szCs w:val="20"/>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877EE">
              <w:rPr>
                <w:rFonts w:cs="Arial"/>
                <w:b/>
                <w:sz w:val="20"/>
                <w:szCs w:val="20"/>
              </w:rPr>
              <w:t xml:space="preserve">Уверење Основног суда  </w:t>
            </w:r>
            <w:r w:rsidRPr="004877EE">
              <w:rPr>
                <w:rFonts w:cs="Arial"/>
                <w:sz w:val="20"/>
                <w:szCs w:val="20"/>
              </w:rPr>
              <w:t>(</w:t>
            </w:r>
            <w:r w:rsidRPr="004877EE">
              <w:rPr>
                <w:rFonts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4877EE">
              <w:rPr>
                <w:rFonts w:cs="Arial"/>
                <w:sz w:val="20"/>
                <w:szCs w:val="20"/>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85F22" w:rsidRPr="004877EE" w:rsidRDefault="00085F22" w:rsidP="009F2A74">
            <w:pPr>
              <w:rPr>
                <w:rFonts w:cs="Arial"/>
                <w:b/>
                <w:sz w:val="20"/>
                <w:szCs w:val="20"/>
              </w:rPr>
            </w:pPr>
            <w:r w:rsidRPr="004877EE">
              <w:rPr>
                <w:rFonts w:cs="Arial"/>
                <w:i/>
                <w:sz w:val="20"/>
                <w:szCs w:val="20"/>
              </w:rPr>
              <w:t>Посебна напомена:</w:t>
            </w:r>
            <w:r w:rsidRPr="004877EE">
              <w:rPr>
                <w:rFonts w:cs="Arial"/>
                <w:sz w:val="20"/>
                <w:szCs w:val="20"/>
              </w:rPr>
              <w:t xml:space="preserve"> Уколико уверење </w:t>
            </w:r>
            <w:r w:rsidRPr="004877EE">
              <w:rPr>
                <w:rFonts w:cs="Arial"/>
                <w:sz w:val="20"/>
                <w:szCs w:val="20"/>
                <w:lang w:val="sr-Cyrl-CS"/>
              </w:rPr>
              <w:t>О</w:t>
            </w:r>
            <w:r w:rsidRPr="004877EE">
              <w:rPr>
                <w:rFonts w:cs="Arial"/>
                <w:sz w:val="20"/>
                <w:szCs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877EE">
              <w:rPr>
                <w:rFonts w:cs="Arial"/>
                <w:sz w:val="20"/>
                <w:szCs w:val="20"/>
                <w:u w:val="single"/>
              </w:rPr>
              <w:t>и</w:t>
            </w:r>
            <w:r w:rsidRPr="004877EE">
              <w:rPr>
                <w:rFonts w:cs="Arial"/>
                <w:sz w:val="20"/>
                <w:szCs w:val="20"/>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877EE">
              <w:rPr>
                <w:rFonts w:cs="Arial"/>
                <w:b/>
                <w:sz w:val="20"/>
                <w:szCs w:val="20"/>
              </w:rPr>
              <w:t>кривична дела против привреде и кривично дело примања мита.</w:t>
            </w:r>
          </w:p>
          <w:p w:rsidR="00085F22" w:rsidRPr="004877EE" w:rsidRDefault="00085F22" w:rsidP="009F2A74">
            <w:pPr>
              <w:rPr>
                <w:rFonts w:cs="Arial"/>
                <w:sz w:val="20"/>
                <w:szCs w:val="20"/>
              </w:rPr>
            </w:pPr>
            <w:r w:rsidRPr="004877EE">
              <w:rPr>
                <w:rFonts w:cs="Arial"/>
                <w:b/>
                <w:sz w:val="20"/>
                <w:szCs w:val="20"/>
              </w:rPr>
              <w:lastRenderedPageBreak/>
              <w:t>- за физичко лице и предузетника: Уверење из казнене евиденције надлежне полицијске управе Министарства унутрашњих послова</w:t>
            </w:r>
            <w:r w:rsidRPr="004877EE">
              <w:rPr>
                <w:rFonts w:cs="Arial"/>
                <w:sz w:val="20"/>
                <w:szCs w:val="20"/>
              </w:rPr>
              <w:t xml:space="preserve"> – захтев за издавање овог уверења може се поднети према </w:t>
            </w:r>
            <w:r w:rsidRPr="004877EE">
              <w:rPr>
                <w:rFonts w:cs="Arial"/>
                <w:b/>
                <w:sz w:val="20"/>
                <w:szCs w:val="20"/>
              </w:rPr>
              <w:t>месту рођења</w:t>
            </w:r>
            <w:r w:rsidRPr="004877EE">
              <w:rPr>
                <w:rFonts w:cs="Arial"/>
                <w:sz w:val="20"/>
                <w:szCs w:val="20"/>
              </w:rPr>
              <w:t xml:space="preserve"> или према </w:t>
            </w:r>
            <w:r w:rsidRPr="004877EE">
              <w:rPr>
                <w:rFonts w:cs="Arial"/>
                <w:b/>
                <w:sz w:val="20"/>
                <w:szCs w:val="20"/>
              </w:rPr>
              <w:t>месту пребивалишта</w:t>
            </w:r>
            <w:r w:rsidRPr="004877EE">
              <w:rPr>
                <w:rFonts w:cs="Arial"/>
                <w:sz w:val="20"/>
                <w:szCs w:val="20"/>
              </w:rPr>
              <w:t>.</w:t>
            </w:r>
          </w:p>
          <w:p w:rsidR="00085F22" w:rsidRPr="004877EE" w:rsidRDefault="00085F22" w:rsidP="009F2A74">
            <w:pPr>
              <w:autoSpaceDE w:val="0"/>
              <w:autoSpaceDN w:val="0"/>
              <w:adjustRightInd w:val="0"/>
              <w:rPr>
                <w:rFonts w:eastAsia="Calibri" w:cs="Arial"/>
                <w:i/>
                <w:sz w:val="20"/>
                <w:szCs w:val="20"/>
              </w:rPr>
            </w:pPr>
            <w:r w:rsidRPr="004877EE">
              <w:rPr>
                <w:rFonts w:eastAsia="Calibri" w:cs="Arial"/>
                <w:i/>
                <w:sz w:val="20"/>
                <w:szCs w:val="20"/>
              </w:rPr>
              <w:t xml:space="preserve">Напомена: </w:t>
            </w:r>
          </w:p>
          <w:p w:rsidR="00085F22" w:rsidRPr="004877EE" w:rsidRDefault="00085F22" w:rsidP="006E0BA5">
            <w:pPr>
              <w:numPr>
                <w:ilvl w:val="0"/>
                <w:numId w:val="13"/>
              </w:numPr>
              <w:tabs>
                <w:tab w:val="left" w:pos="680"/>
              </w:tabs>
              <w:snapToGrid w:val="0"/>
              <w:spacing w:before="0"/>
              <w:ind w:left="714" w:hanging="357"/>
              <w:contextualSpacing/>
              <w:jc w:val="left"/>
              <w:rPr>
                <w:rFonts w:eastAsia="Calibri" w:cs="Arial"/>
                <w:i/>
                <w:sz w:val="20"/>
                <w:szCs w:val="20"/>
              </w:rPr>
            </w:pPr>
            <w:r w:rsidRPr="004877EE">
              <w:rPr>
                <w:rFonts w:eastAsia="Calibri" w:cs="Arial"/>
                <w:i/>
                <w:sz w:val="20"/>
                <w:szCs w:val="20"/>
              </w:rPr>
              <w:t>У случају да понуду подноси правно лице потребно је доставити овај доказ и за правно лице и за законског заступника</w:t>
            </w:r>
          </w:p>
          <w:p w:rsidR="00085F22" w:rsidRPr="004877EE" w:rsidRDefault="00085F22" w:rsidP="006E0BA5">
            <w:pPr>
              <w:numPr>
                <w:ilvl w:val="0"/>
                <w:numId w:val="13"/>
              </w:numPr>
              <w:tabs>
                <w:tab w:val="left" w:pos="680"/>
              </w:tabs>
              <w:snapToGrid w:val="0"/>
              <w:spacing w:before="0"/>
              <w:ind w:left="714" w:hanging="357"/>
              <w:contextualSpacing/>
              <w:jc w:val="left"/>
              <w:rPr>
                <w:rFonts w:eastAsia="Calibri" w:cs="Arial"/>
                <w:i/>
                <w:sz w:val="20"/>
                <w:szCs w:val="20"/>
              </w:rPr>
            </w:pPr>
            <w:r w:rsidRPr="004877EE">
              <w:rPr>
                <w:rFonts w:eastAsia="Calibri" w:cs="Arial"/>
                <w:i/>
                <w:sz w:val="20"/>
                <w:szCs w:val="20"/>
              </w:rPr>
              <w:t>У случају да правно лице има више законских заступника, ове доказе доставити за сваког од њих</w:t>
            </w:r>
          </w:p>
          <w:p w:rsidR="00085F22" w:rsidRPr="004877EE" w:rsidRDefault="00085F22" w:rsidP="006E0BA5">
            <w:pPr>
              <w:numPr>
                <w:ilvl w:val="0"/>
                <w:numId w:val="13"/>
              </w:numPr>
              <w:tabs>
                <w:tab w:val="left" w:pos="680"/>
              </w:tabs>
              <w:snapToGrid w:val="0"/>
              <w:spacing w:before="0"/>
              <w:ind w:left="714" w:hanging="357"/>
              <w:contextualSpacing/>
              <w:jc w:val="left"/>
              <w:rPr>
                <w:rFonts w:eastAsia="Calibri" w:cs="Arial"/>
                <w:i/>
                <w:sz w:val="20"/>
                <w:szCs w:val="20"/>
              </w:rPr>
            </w:pPr>
            <w:r w:rsidRPr="004877EE">
              <w:rPr>
                <w:rFonts w:eastAsia="Calibri" w:cs="Arial"/>
                <w:i/>
                <w:sz w:val="20"/>
                <w:szCs w:val="20"/>
              </w:rPr>
              <w:t xml:space="preserve">У случају да понуду подноси група понуђача, ове доказе доставити за сваког </w:t>
            </w:r>
            <w:r w:rsidRPr="004877EE">
              <w:rPr>
                <w:rFonts w:eastAsia="Calibri" w:cs="Arial"/>
                <w:i/>
                <w:sz w:val="20"/>
                <w:szCs w:val="20"/>
                <w:lang w:val="sr-Cyrl-CS"/>
              </w:rPr>
              <w:t>члана групе понуђача</w:t>
            </w:r>
          </w:p>
          <w:p w:rsidR="00085F22" w:rsidRPr="004877EE" w:rsidRDefault="00085F22" w:rsidP="006E0BA5">
            <w:pPr>
              <w:numPr>
                <w:ilvl w:val="0"/>
                <w:numId w:val="13"/>
              </w:numPr>
              <w:tabs>
                <w:tab w:val="left" w:pos="680"/>
              </w:tabs>
              <w:snapToGrid w:val="0"/>
              <w:spacing w:before="0"/>
              <w:ind w:left="714" w:hanging="357"/>
              <w:contextualSpacing/>
              <w:jc w:val="left"/>
              <w:rPr>
                <w:rFonts w:cs="Arial"/>
                <w:sz w:val="20"/>
                <w:szCs w:val="20"/>
              </w:rPr>
            </w:pPr>
            <w:r w:rsidRPr="004877EE">
              <w:rPr>
                <w:rFonts w:eastAsia="Calibri" w:cs="Arial"/>
                <w:i/>
                <w:sz w:val="20"/>
                <w:szCs w:val="20"/>
              </w:rPr>
              <w:t xml:space="preserve">У случају да понуђач подноси понуду са подизвођачем, ове доказе доставити и за </w:t>
            </w:r>
            <w:r w:rsidRPr="004877EE">
              <w:rPr>
                <w:rFonts w:eastAsia="Calibri" w:cs="Arial"/>
                <w:i/>
                <w:sz w:val="20"/>
                <w:szCs w:val="20"/>
                <w:lang w:val="sr-Cyrl-CS"/>
              </w:rPr>
              <w:t xml:space="preserve">сваког </w:t>
            </w:r>
            <w:r w:rsidRPr="004877EE">
              <w:rPr>
                <w:rFonts w:eastAsia="Calibri" w:cs="Arial"/>
                <w:i/>
                <w:sz w:val="20"/>
                <w:szCs w:val="20"/>
              </w:rPr>
              <w:t xml:space="preserve">подизвођача </w:t>
            </w:r>
          </w:p>
          <w:p w:rsidR="00085F22" w:rsidRPr="004877EE" w:rsidRDefault="00085F22" w:rsidP="009F2A74">
            <w:pPr>
              <w:tabs>
                <w:tab w:val="left" w:pos="680"/>
              </w:tabs>
              <w:snapToGrid w:val="0"/>
              <w:spacing w:before="0"/>
              <w:ind w:left="714"/>
              <w:contextualSpacing/>
              <w:jc w:val="left"/>
              <w:rPr>
                <w:rFonts w:cs="Arial"/>
                <w:sz w:val="20"/>
                <w:szCs w:val="20"/>
              </w:rPr>
            </w:pPr>
          </w:p>
          <w:p w:rsidR="00085F22" w:rsidRPr="004877EE" w:rsidRDefault="00085F22" w:rsidP="009F2A74">
            <w:pPr>
              <w:tabs>
                <w:tab w:val="left" w:pos="680"/>
              </w:tabs>
              <w:snapToGrid w:val="0"/>
              <w:spacing w:before="0"/>
              <w:contextualSpacing/>
              <w:jc w:val="left"/>
              <w:rPr>
                <w:rFonts w:eastAsia="Calibri" w:cs="Arial"/>
                <w:sz w:val="20"/>
                <w:szCs w:val="20"/>
                <w:lang w:val="sr-Cyrl-CS"/>
              </w:rPr>
            </w:pPr>
            <w:r w:rsidRPr="004877EE">
              <w:rPr>
                <w:rFonts w:eastAsia="Calibri" w:cs="Arial"/>
                <w:b/>
                <w:sz w:val="20"/>
                <w:szCs w:val="20"/>
              </w:rPr>
              <w:t>Ови докази не могу бити старији од два месеца пре отварања понуда</w:t>
            </w:r>
            <w:r w:rsidRPr="004877EE">
              <w:rPr>
                <w:rFonts w:eastAsia="Calibri" w:cs="Arial"/>
                <w:sz w:val="20"/>
                <w:szCs w:val="20"/>
              </w:rPr>
              <w:t>.</w:t>
            </w:r>
          </w:p>
          <w:p w:rsidR="00085F22" w:rsidRPr="004877EE" w:rsidRDefault="00085F22" w:rsidP="009F2A74">
            <w:pPr>
              <w:spacing w:before="0"/>
              <w:rPr>
                <w:rFonts w:eastAsia="Calibri" w:cs="Arial"/>
                <w:sz w:val="20"/>
                <w:szCs w:val="20"/>
              </w:rPr>
            </w:pPr>
          </w:p>
        </w:tc>
      </w:tr>
      <w:tr w:rsidR="00085F22" w:rsidRPr="006609AA" w:rsidTr="0052118B">
        <w:trPr>
          <w:gridAfter w:val="1"/>
          <w:wAfter w:w="49" w:type="dxa"/>
          <w:jc w:val="center"/>
        </w:trPr>
        <w:tc>
          <w:tcPr>
            <w:tcW w:w="971" w:type="dxa"/>
            <w:tcBorders>
              <w:bottom w:val="single" w:sz="6" w:space="0" w:color="auto"/>
            </w:tcBorders>
            <w:shd w:val="clear" w:color="auto" w:fill="auto"/>
            <w:vAlign w:val="center"/>
          </w:tcPr>
          <w:p w:rsidR="00085F22" w:rsidRPr="006609AA" w:rsidRDefault="00085F22" w:rsidP="009F2A74">
            <w:pPr>
              <w:suppressAutoHyphens/>
              <w:spacing w:before="0"/>
              <w:jc w:val="center"/>
              <w:rPr>
                <w:rFonts w:cs="Arial"/>
                <w:b/>
                <w:bCs/>
                <w:sz w:val="24"/>
                <w:szCs w:val="24"/>
                <w:lang w:val="sr-Cyrl-RS" w:eastAsia="ar-SA"/>
              </w:rPr>
            </w:pPr>
            <w:r w:rsidRPr="00E738DF">
              <w:rPr>
                <w:rFonts w:cs="Arial"/>
                <w:b/>
                <w:bCs/>
                <w:sz w:val="24"/>
                <w:szCs w:val="24"/>
                <w:lang w:val="sr-Cyrl-RS" w:eastAsia="ar-SA"/>
              </w:rPr>
              <w:lastRenderedPageBreak/>
              <w:t>3</w:t>
            </w:r>
            <w:r w:rsidRPr="00E738DF">
              <w:rPr>
                <w:rFonts w:cs="Arial"/>
                <w:b/>
                <w:bCs/>
                <w:sz w:val="24"/>
                <w:szCs w:val="24"/>
                <w:lang w:val="sr-Latn-RS" w:eastAsia="ar-SA"/>
              </w:rPr>
              <w:t>.</w:t>
            </w:r>
          </w:p>
        </w:tc>
        <w:tc>
          <w:tcPr>
            <w:tcW w:w="3830" w:type="dxa"/>
            <w:tcBorders>
              <w:bottom w:val="single" w:sz="6" w:space="0" w:color="auto"/>
            </w:tcBorders>
            <w:shd w:val="clear" w:color="auto" w:fill="auto"/>
            <w:vAlign w:val="center"/>
          </w:tcPr>
          <w:p w:rsidR="00085F22" w:rsidRPr="004877EE" w:rsidRDefault="00085F22" w:rsidP="009F2A74">
            <w:pPr>
              <w:suppressAutoHyphens/>
              <w:spacing w:before="0"/>
              <w:rPr>
                <w:rFonts w:cs="Arial"/>
                <w:sz w:val="20"/>
                <w:szCs w:val="20"/>
                <w:lang w:val="sr-Latn-RS" w:eastAsia="ar-SA"/>
              </w:rPr>
            </w:pPr>
            <w:r w:rsidRPr="004877EE">
              <w:rPr>
                <w:rFonts w:cs="Arial"/>
                <w:sz w:val="20"/>
                <w:szCs w:val="20"/>
                <w:lang w:val="sr-Latn-RS" w:eastAsia="ar-SA"/>
              </w:rPr>
              <w:t xml:space="preserve">да је </w:t>
            </w:r>
            <w:r w:rsidRPr="004877EE">
              <w:rPr>
                <w:rFonts w:cs="Arial"/>
                <w:sz w:val="20"/>
                <w:szCs w:val="20"/>
                <w:lang w:val="sr-Cyrl-RS" w:eastAsia="ar-SA"/>
              </w:rPr>
              <w:t xml:space="preserve">понуђач </w:t>
            </w:r>
            <w:r w:rsidRPr="004877EE">
              <w:rPr>
                <w:rFonts w:cs="Arial"/>
                <w:sz w:val="20"/>
                <w:szCs w:val="20"/>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85F22" w:rsidRPr="004877EE" w:rsidRDefault="00085F22" w:rsidP="009F2A74">
            <w:pPr>
              <w:suppressAutoHyphens/>
              <w:spacing w:before="0"/>
              <w:rPr>
                <w:rFonts w:cs="Arial"/>
                <w:sz w:val="20"/>
                <w:szCs w:val="20"/>
                <w:lang w:val="sr-Latn-RS" w:eastAsia="ar-SA"/>
              </w:rPr>
            </w:pPr>
          </w:p>
        </w:tc>
        <w:tc>
          <w:tcPr>
            <w:tcW w:w="5899" w:type="dxa"/>
            <w:gridSpan w:val="2"/>
            <w:tcBorders>
              <w:bottom w:val="single" w:sz="6" w:space="0" w:color="auto"/>
            </w:tcBorders>
            <w:shd w:val="clear" w:color="auto" w:fill="auto"/>
            <w:vAlign w:val="center"/>
          </w:tcPr>
          <w:p w:rsidR="00085F22" w:rsidRPr="004877EE" w:rsidRDefault="00085F22" w:rsidP="009F2A74">
            <w:pPr>
              <w:snapToGrid w:val="0"/>
              <w:rPr>
                <w:rFonts w:eastAsia="Calibri" w:cs="Arial"/>
                <w:sz w:val="20"/>
                <w:szCs w:val="20"/>
                <w:lang w:val="ru-RU"/>
              </w:rPr>
            </w:pPr>
            <w:r w:rsidRPr="004877EE">
              <w:rPr>
                <w:rFonts w:eastAsia="Calibri" w:cs="Arial"/>
                <w:sz w:val="20"/>
                <w:szCs w:val="20"/>
                <w:lang w:val="ru-RU"/>
              </w:rPr>
              <w:t xml:space="preserve">- </w:t>
            </w:r>
            <w:r w:rsidRPr="004877EE">
              <w:rPr>
                <w:rFonts w:eastAsia="Calibri" w:cs="Arial"/>
                <w:b/>
                <w:sz w:val="20"/>
                <w:szCs w:val="20"/>
                <w:lang w:val="ru-RU"/>
              </w:rPr>
              <w:t xml:space="preserve">за правно лице, предузетнике и физичка лица: </w:t>
            </w:r>
          </w:p>
          <w:p w:rsidR="00085F22" w:rsidRPr="004877EE" w:rsidRDefault="00085F22" w:rsidP="009F2A74">
            <w:pPr>
              <w:snapToGrid w:val="0"/>
              <w:rPr>
                <w:rFonts w:eastAsia="Calibri" w:cs="Arial"/>
                <w:sz w:val="20"/>
                <w:szCs w:val="20"/>
                <w:lang w:val="ru-RU"/>
              </w:rPr>
            </w:pPr>
            <w:r w:rsidRPr="004877EE">
              <w:rPr>
                <w:rFonts w:eastAsia="Calibri" w:cs="Arial"/>
                <w:b/>
                <w:sz w:val="20"/>
                <w:szCs w:val="20"/>
                <w:lang w:val="ru-RU"/>
              </w:rPr>
              <w:t>1.Уверење Пореске управе</w:t>
            </w:r>
            <w:r w:rsidRPr="004877EE">
              <w:rPr>
                <w:rFonts w:eastAsia="Calibri" w:cs="Arial"/>
                <w:sz w:val="20"/>
                <w:szCs w:val="20"/>
                <w:lang w:val="ru-RU"/>
              </w:rPr>
              <w:t xml:space="preserve"> Министарства финансија да је измирио доспеле порезе и доприносе </w:t>
            </w:r>
            <w:r w:rsidRPr="004877EE">
              <w:rPr>
                <w:rFonts w:eastAsia="Calibri" w:cs="Arial"/>
                <w:b/>
                <w:sz w:val="20"/>
                <w:szCs w:val="20"/>
                <w:u w:val="single"/>
                <w:lang w:val="ru-RU"/>
              </w:rPr>
              <w:t>и</w:t>
            </w:r>
          </w:p>
          <w:p w:rsidR="00085F22" w:rsidRPr="004877EE" w:rsidRDefault="00085F22" w:rsidP="009F2A74">
            <w:pPr>
              <w:snapToGrid w:val="0"/>
              <w:rPr>
                <w:rFonts w:eastAsia="Calibri" w:cs="Arial"/>
                <w:sz w:val="20"/>
                <w:szCs w:val="20"/>
                <w:lang w:val="ru-RU"/>
              </w:rPr>
            </w:pPr>
            <w:r w:rsidRPr="004877EE">
              <w:rPr>
                <w:rFonts w:eastAsia="Calibri" w:cs="Arial"/>
                <w:b/>
                <w:sz w:val="20"/>
                <w:szCs w:val="20"/>
                <w:lang w:val="ru-RU"/>
              </w:rPr>
              <w:t>2.Уверење Управе јавних прихода локалне самоуправе (града, односно општине</w:t>
            </w:r>
            <w:r w:rsidRPr="004877EE">
              <w:rPr>
                <w:rFonts w:eastAsia="Calibri" w:cs="Arial"/>
                <w:sz w:val="20"/>
                <w:szCs w:val="20"/>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85F22" w:rsidRPr="004877EE" w:rsidRDefault="00085F22" w:rsidP="009F2A74">
            <w:pPr>
              <w:snapToGrid w:val="0"/>
              <w:rPr>
                <w:rFonts w:eastAsia="Calibri" w:cs="Arial"/>
                <w:sz w:val="20"/>
                <w:szCs w:val="20"/>
                <w:lang w:val="ru-RU"/>
              </w:rPr>
            </w:pPr>
            <w:r w:rsidRPr="004877EE">
              <w:rPr>
                <w:rFonts w:eastAsia="Calibri" w:cs="Arial"/>
                <w:sz w:val="20"/>
                <w:szCs w:val="20"/>
                <w:lang w:val="ru-RU"/>
              </w:rPr>
              <w:t>Напомена:</w:t>
            </w:r>
          </w:p>
          <w:p w:rsidR="00085F22" w:rsidRPr="004877EE" w:rsidRDefault="00085F22" w:rsidP="006E0BA5">
            <w:pPr>
              <w:numPr>
                <w:ilvl w:val="0"/>
                <w:numId w:val="11"/>
              </w:numPr>
              <w:snapToGrid w:val="0"/>
              <w:rPr>
                <w:rFonts w:eastAsia="Calibri" w:cs="Arial"/>
                <w:b/>
                <w:sz w:val="20"/>
                <w:szCs w:val="20"/>
                <w:u w:val="single"/>
              </w:rPr>
            </w:pPr>
            <w:r w:rsidRPr="004877EE">
              <w:rPr>
                <w:rFonts w:eastAsia="Calibri" w:cs="Arial"/>
                <w:i/>
                <w:sz w:val="20"/>
                <w:szCs w:val="20"/>
              </w:rPr>
              <w:t>Уколико локална (општин</w:t>
            </w:r>
            <w:r w:rsidRPr="004877EE">
              <w:rPr>
                <w:rFonts w:eastAsia="Calibri" w:cs="Arial"/>
                <w:i/>
                <w:sz w:val="20"/>
                <w:szCs w:val="20"/>
                <w:lang w:val="sr-Cyrl-CS"/>
              </w:rPr>
              <w:t>с</w:t>
            </w:r>
            <w:r w:rsidRPr="004877EE">
              <w:rPr>
                <w:rFonts w:eastAsia="Calibri" w:cs="Arial"/>
                <w:i/>
                <w:sz w:val="20"/>
                <w:szCs w:val="20"/>
              </w:rPr>
              <w:t>ка) управа</w:t>
            </w:r>
            <w:r w:rsidRPr="004877EE">
              <w:rPr>
                <w:rFonts w:eastAsia="Calibri" w:cs="Arial"/>
                <w:i/>
                <w:sz w:val="20"/>
                <w:szCs w:val="20"/>
                <w:lang w:val="sr-Cyrl-CS"/>
              </w:rPr>
              <w:t xml:space="preserve"> јавних приход</w:t>
            </w:r>
            <w:r w:rsidRPr="004877EE">
              <w:rPr>
                <w:rFonts w:eastAsia="Calibri" w:cs="Arial"/>
                <w:i/>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877EE">
              <w:rPr>
                <w:rFonts w:eastAsia="Calibri" w:cs="Arial"/>
                <w:i/>
                <w:sz w:val="20"/>
                <w:szCs w:val="20"/>
                <w:lang w:val="sr-Cyrl-CS"/>
              </w:rPr>
              <w:t xml:space="preserve">јавних прихода </w:t>
            </w:r>
            <w:r w:rsidRPr="004877EE">
              <w:rPr>
                <w:rFonts w:eastAsia="Calibri" w:cs="Arial"/>
                <w:i/>
                <w:sz w:val="20"/>
                <w:szCs w:val="20"/>
              </w:rPr>
              <w:t xml:space="preserve">приложи и потврде </w:t>
            </w:r>
            <w:r w:rsidRPr="004877EE">
              <w:rPr>
                <w:rFonts w:eastAsia="Calibri" w:cs="Arial"/>
                <w:i/>
                <w:sz w:val="20"/>
                <w:szCs w:val="20"/>
                <w:lang w:val="sr-Cyrl-CS"/>
              </w:rPr>
              <w:t xml:space="preserve">тих </w:t>
            </w:r>
            <w:r w:rsidRPr="004877EE">
              <w:rPr>
                <w:rFonts w:eastAsia="Calibri" w:cs="Arial"/>
                <w:i/>
                <w:sz w:val="20"/>
                <w:szCs w:val="20"/>
              </w:rPr>
              <w:t>осталих лок</w:t>
            </w:r>
            <w:r w:rsidRPr="004877EE">
              <w:rPr>
                <w:rFonts w:eastAsia="Calibri" w:cs="Arial"/>
                <w:i/>
                <w:sz w:val="20"/>
                <w:szCs w:val="20"/>
                <w:lang w:val="sr-Cyrl-CS"/>
              </w:rPr>
              <w:t>а</w:t>
            </w:r>
            <w:r w:rsidRPr="004877EE">
              <w:rPr>
                <w:rFonts w:eastAsia="Calibri" w:cs="Arial"/>
                <w:i/>
                <w:sz w:val="20"/>
                <w:szCs w:val="20"/>
              </w:rPr>
              <w:t xml:space="preserve">лних органа/организација/установа </w:t>
            </w:r>
          </w:p>
          <w:p w:rsidR="00085F22" w:rsidRPr="004877EE" w:rsidRDefault="00085F22" w:rsidP="006E0BA5">
            <w:pPr>
              <w:numPr>
                <w:ilvl w:val="0"/>
                <w:numId w:val="11"/>
              </w:numPr>
              <w:snapToGrid w:val="0"/>
              <w:rPr>
                <w:rFonts w:eastAsia="Calibri" w:cs="Arial"/>
                <w:i/>
                <w:sz w:val="20"/>
                <w:szCs w:val="20"/>
              </w:rPr>
            </w:pPr>
            <w:r w:rsidRPr="004877EE">
              <w:rPr>
                <w:rFonts w:eastAsia="Calibri" w:cs="Arial"/>
                <w:i/>
                <w:sz w:val="20"/>
                <w:szCs w:val="20"/>
              </w:rPr>
              <w:t xml:space="preserve">Уколико је понуђач у поступку приватизације, уместо горе наведена два доказа, потребно је доставити </w:t>
            </w:r>
            <w:r w:rsidRPr="004877EE">
              <w:rPr>
                <w:rFonts w:eastAsia="Calibri" w:cs="Arial"/>
                <w:b/>
                <w:i/>
                <w:sz w:val="20"/>
                <w:szCs w:val="20"/>
              </w:rPr>
              <w:t>у</w:t>
            </w:r>
            <w:r w:rsidRPr="004877EE">
              <w:rPr>
                <w:rFonts w:eastAsia="Calibri" w:cs="Arial"/>
                <w:b/>
                <w:i/>
                <w:sz w:val="20"/>
                <w:szCs w:val="20"/>
                <w:lang w:val="ru-RU"/>
              </w:rPr>
              <w:t>верење Агенције за приватизацију да се налази у поступку приватизације</w:t>
            </w:r>
          </w:p>
          <w:p w:rsidR="00085F22" w:rsidRPr="004877EE" w:rsidRDefault="00085F22" w:rsidP="006E0BA5">
            <w:pPr>
              <w:numPr>
                <w:ilvl w:val="0"/>
                <w:numId w:val="11"/>
              </w:numPr>
              <w:snapToGrid w:val="0"/>
              <w:rPr>
                <w:rFonts w:eastAsia="Calibri" w:cs="Arial"/>
                <w:i/>
                <w:sz w:val="20"/>
                <w:szCs w:val="20"/>
              </w:rPr>
            </w:pPr>
            <w:r w:rsidRPr="004877EE">
              <w:rPr>
                <w:rFonts w:eastAsia="Calibri" w:cs="Arial"/>
                <w:i/>
                <w:sz w:val="20"/>
                <w:szCs w:val="20"/>
              </w:rPr>
              <w:t>У случају да понуду подноси група понуђача, ове доказе доставити за сваког учесника из групе</w:t>
            </w:r>
          </w:p>
          <w:p w:rsidR="00085F22" w:rsidRPr="004877EE" w:rsidRDefault="00085F22" w:rsidP="006E0BA5">
            <w:pPr>
              <w:numPr>
                <w:ilvl w:val="0"/>
                <w:numId w:val="14"/>
              </w:numPr>
              <w:snapToGrid w:val="0"/>
              <w:rPr>
                <w:rFonts w:eastAsia="Calibri" w:cs="Arial"/>
                <w:sz w:val="20"/>
                <w:szCs w:val="20"/>
              </w:rPr>
            </w:pPr>
            <w:r w:rsidRPr="004877EE">
              <w:rPr>
                <w:rFonts w:eastAsia="Calibri" w:cs="Arial"/>
                <w:i/>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85F22" w:rsidRPr="004877EE" w:rsidRDefault="00085F22" w:rsidP="009F2A74">
            <w:pPr>
              <w:snapToGrid w:val="0"/>
              <w:rPr>
                <w:rFonts w:eastAsia="Calibri" w:cs="Arial"/>
                <w:sz w:val="20"/>
                <w:szCs w:val="20"/>
              </w:rPr>
            </w:pPr>
            <w:r w:rsidRPr="004877EE">
              <w:rPr>
                <w:rFonts w:eastAsia="Calibri" w:cs="Arial"/>
                <w:b/>
                <w:sz w:val="20"/>
                <w:szCs w:val="20"/>
              </w:rPr>
              <w:t xml:space="preserve">Ови докази не могу бити старији од два месеца </w:t>
            </w:r>
            <w:r w:rsidRPr="004877EE">
              <w:rPr>
                <w:rFonts w:eastAsia="Calibri" w:cs="Arial"/>
                <w:b/>
                <w:sz w:val="20"/>
                <w:szCs w:val="20"/>
                <w:lang w:val="sr-Cyrl-CS"/>
              </w:rPr>
              <w:t>пре</w:t>
            </w:r>
            <w:r w:rsidRPr="004877EE">
              <w:rPr>
                <w:rFonts w:eastAsia="Calibri" w:cs="Arial"/>
                <w:b/>
                <w:sz w:val="20"/>
                <w:szCs w:val="20"/>
              </w:rPr>
              <w:t xml:space="preserve"> отварања понуда</w:t>
            </w:r>
            <w:r w:rsidRPr="004877EE">
              <w:rPr>
                <w:rFonts w:eastAsia="Calibri" w:cs="Arial"/>
                <w:sz w:val="20"/>
                <w:szCs w:val="20"/>
              </w:rPr>
              <w:t>.</w:t>
            </w:r>
          </w:p>
          <w:p w:rsidR="00085F22" w:rsidRPr="004877EE" w:rsidRDefault="00085F22" w:rsidP="009F2A74">
            <w:pPr>
              <w:snapToGrid w:val="0"/>
              <w:rPr>
                <w:rFonts w:eastAsia="Calibri" w:cs="Arial"/>
                <w:sz w:val="20"/>
                <w:szCs w:val="20"/>
                <w:lang w:val="sr-Cyrl-RS"/>
              </w:rPr>
            </w:pPr>
          </w:p>
          <w:p w:rsidR="00771807" w:rsidRPr="004877EE" w:rsidRDefault="00771807" w:rsidP="009F2A74">
            <w:pPr>
              <w:snapToGrid w:val="0"/>
              <w:rPr>
                <w:rFonts w:eastAsia="Calibri" w:cs="Arial"/>
                <w:sz w:val="20"/>
                <w:szCs w:val="20"/>
                <w:lang w:val="sr-Cyrl-RS"/>
              </w:rPr>
            </w:pPr>
          </w:p>
          <w:p w:rsidR="00085F22" w:rsidRPr="004877EE" w:rsidRDefault="00085F22" w:rsidP="009F2A74">
            <w:pPr>
              <w:snapToGrid w:val="0"/>
              <w:rPr>
                <w:rFonts w:eastAsia="Calibri" w:cs="Arial"/>
                <w:sz w:val="20"/>
                <w:szCs w:val="20"/>
                <w:lang w:val="sr-Cyrl-RS"/>
              </w:rPr>
            </w:pPr>
          </w:p>
        </w:tc>
      </w:tr>
      <w:tr w:rsidR="00085F22" w:rsidRPr="006609AA" w:rsidTr="0052118B">
        <w:trPr>
          <w:gridAfter w:val="1"/>
          <w:wAfter w:w="49" w:type="dxa"/>
          <w:jc w:val="center"/>
        </w:trPr>
        <w:tc>
          <w:tcPr>
            <w:tcW w:w="971" w:type="dxa"/>
            <w:shd w:val="clear" w:color="auto" w:fill="auto"/>
            <w:vAlign w:val="center"/>
          </w:tcPr>
          <w:p w:rsidR="00771807" w:rsidRDefault="00771807" w:rsidP="00771807">
            <w:pPr>
              <w:suppressAutoHyphens/>
              <w:spacing w:before="0"/>
              <w:rPr>
                <w:rFonts w:cs="Arial"/>
                <w:b/>
                <w:bCs/>
                <w:sz w:val="24"/>
                <w:szCs w:val="24"/>
                <w:lang w:val="sr-Latn-RS" w:eastAsia="ar-SA"/>
              </w:rPr>
            </w:pPr>
          </w:p>
          <w:p w:rsidR="00085F22" w:rsidRPr="008C21B8" w:rsidRDefault="008C21B8" w:rsidP="00771807">
            <w:pPr>
              <w:suppressAutoHyphens/>
              <w:spacing w:before="0"/>
              <w:jc w:val="center"/>
              <w:rPr>
                <w:rFonts w:cs="Arial"/>
                <w:b/>
                <w:bCs/>
                <w:sz w:val="24"/>
                <w:szCs w:val="24"/>
                <w:lang w:val="sr-Latn-RS" w:eastAsia="ar-SA"/>
              </w:rPr>
            </w:pPr>
            <w:r>
              <w:rPr>
                <w:rFonts w:cs="Arial"/>
                <w:b/>
                <w:bCs/>
                <w:sz w:val="24"/>
                <w:szCs w:val="24"/>
                <w:lang w:val="sr-Latn-RS" w:eastAsia="ar-SA"/>
              </w:rPr>
              <w:t>4.</w:t>
            </w:r>
          </w:p>
          <w:p w:rsidR="00085F22" w:rsidRPr="008C21B8" w:rsidRDefault="00085F22" w:rsidP="00771807">
            <w:pPr>
              <w:suppressAutoHyphens/>
              <w:spacing w:before="0"/>
              <w:jc w:val="center"/>
              <w:rPr>
                <w:rFonts w:cs="Arial"/>
                <w:b/>
                <w:bCs/>
                <w:sz w:val="24"/>
                <w:szCs w:val="24"/>
                <w:lang w:val="sr-Latn-RS" w:eastAsia="ar-SA"/>
              </w:rPr>
            </w:pPr>
          </w:p>
        </w:tc>
        <w:tc>
          <w:tcPr>
            <w:tcW w:w="3830" w:type="dxa"/>
            <w:shd w:val="clear" w:color="auto" w:fill="auto"/>
            <w:vAlign w:val="center"/>
          </w:tcPr>
          <w:p w:rsidR="00771807" w:rsidRPr="004877EE" w:rsidRDefault="00771807" w:rsidP="00771807">
            <w:pPr>
              <w:suppressAutoHyphens/>
              <w:spacing w:before="0"/>
              <w:jc w:val="left"/>
              <w:rPr>
                <w:rFonts w:cs="Arial"/>
                <w:sz w:val="20"/>
                <w:szCs w:val="20"/>
                <w:lang w:val="ru-RU" w:eastAsia="ar-SA"/>
              </w:rPr>
            </w:pPr>
          </w:p>
          <w:p w:rsidR="00085F22" w:rsidRPr="004877EE" w:rsidRDefault="00085F22" w:rsidP="00771807">
            <w:pPr>
              <w:suppressAutoHyphens/>
              <w:spacing w:before="0"/>
              <w:jc w:val="left"/>
              <w:rPr>
                <w:rFonts w:cs="Arial"/>
                <w:sz w:val="20"/>
                <w:szCs w:val="20"/>
                <w:lang w:val="sr-Cyrl-RS" w:eastAsia="ar-SA"/>
              </w:rPr>
            </w:pPr>
            <w:r w:rsidRPr="004877EE">
              <w:rPr>
                <w:rFonts w:cs="Arial"/>
                <w:sz w:val="20"/>
                <w:szCs w:val="20"/>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85F22" w:rsidRPr="004877EE" w:rsidRDefault="00085F22" w:rsidP="00771807">
            <w:pPr>
              <w:suppressAutoHyphens/>
              <w:spacing w:before="0"/>
              <w:jc w:val="left"/>
              <w:rPr>
                <w:rFonts w:cs="Arial"/>
                <w:sz w:val="20"/>
                <w:szCs w:val="20"/>
                <w:lang w:val="sr-Cyrl-RS" w:eastAsia="ar-SA"/>
              </w:rPr>
            </w:pPr>
          </w:p>
        </w:tc>
        <w:tc>
          <w:tcPr>
            <w:tcW w:w="5899" w:type="dxa"/>
            <w:gridSpan w:val="2"/>
            <w:shd w:val="clear" w:color="auto" w:fill="auto"/>
            <w:vAlign w:val="center"/>
          </w:tcPr>
          <w:p w:rsidR="008C21B8" w:rsidRPr="004877EE" w:rsidRDefault="008C21B8" w:rsidP="009F2A74">
            <w:pPr>
              <w:tabs>
                <w:tab w:val="left" w:pos="680"/>
              </w:tabs>
              <w:snapToGrid w:val="0"/>
              <w:rPr>
                <w:rFonts w:eastAsia="Calibri" w:cs="Arial"/>
                <w:sz w:val="20"/>
                <w:szCs w:val="20"/>
              </w:rPr>
            </w:pPr>
          </w:p>
          <w:p w:rsidR="00085F22" w:rsidRPr="004877EE" w:rsidRDefault="00085F22" w:rsidP="009F2A74">
            <w:pPr>
              <w:tabs>
                <w:tab w:val="left" w:pos="680"/>
              </w:tabs>
              <w:snapToGrid w:val="0"/>
              <w:rPr>
                <w:rFonts w:eastAsia="Calibri" w:cs="Arial"/>
                <w:sz w:val="20"/>
                <w:szCs w:val="20"/>
              </w:rPr>
            </w:pPr>
            <w:r w:rsidRPr="004877EE">
              <w:rPr>
                <w:rFonts w:eastAsia="Calibri" w:cs="Arial"/>
                <w:sz w:val="20"/>
                <w:szCs w:val="20"/>
              </w:rPr>
              <w:t>Потписан и оверен Образац изјаве</w:t>
            </w:r>
            <w:r w:rsidR="00230C0F" w:rsidRPr="004877EE">
              <w:rPr>
                <w:rFonts w:eastAsia="Calibri" w:cs="Arial"/>
                <w:sz w:val="20"/>
                <w:szCs w:val="20"/>
              </w:rPr>
              <w:t xml:space="preserve"> на основу члана 75. став 2. З</w:t>
            </w:r>
            <w:r w:rsidR="00230C0F" w:rsidRPr="004877EE">
              <w:rPr>
                <w:rFonts w:eastAsia="Calibri" w:cs="Arial"/>
                <w:sz w:val="20"/>
                <w:szCs w:val="20"/>
                <w:lang w:val="sr-Cyrl-RS"/>
              </w:rPr>
              <w:t>акона</w:t>
            </w:r>
            <w:r w:rsidRPr="004877EE">
              <w:rPr>
                <w:rFonts w:eastAsia="Calibri" w:cs="Arial"/>
                <w:sz w:val="20"/>
                <w:szCs w:val="20"/>
                <w:lang w:val="sr-Cyrl-RS"/>
              </w:rPr>
              <w:t xml:space="preserve"> </w:t>
            </w:r>
            <w:r w:rsidR="006B3AB2" w:rsidRPr="004877EE">
              <w:rPr>
                <w:rFonts w:eastAsia="Calibri" w:cs="Arial"/>
                <w:sz w:val="20"/>
                <w:szCs w:val="20"/>
              </w:rPr>
              <w:t>(Образац бр</w:t>
            </w:r>
            <w:r w:rsidR="006B3AB2" w:rsidRPr="004877EE">
              <w:rPr>
                <w:rFonts w:eastAsia="Calibri" w:cs="Arial"/>
                <w:sz w:val="20"/>
                <w:szCs w:val="20"/>
                <w:lang w:val="sr-Cyrl-RS"/>
              </w:rPr>
              <w:t>. 4</w:t>
            </w:r>
            <w:r w:rsidRPr="004877EE">
              <w:rPr>
                <w:rFonts w:eastAsia="Calibri" w:cs="Arial"/>
                <w:sz w:val="20"/>
                <w:szCs w:val="20"/>
              </w:rPr>
              <w:t>)</w:t>
            </w:r>
          </w:p>
          <w:p w:rsidR="00085F22" w:rsidRPr="004877EE" w:rsidRDefault="00085F22" w:rsidP="009F2A74">
            <w:pPr>
              <w:tabs>
                <w:tab w:val="left" w:pos="680"/>
              </w:tabs>
              <w:snapToGrid w:val="0"/>
              <w:rPr>
                <w:rFonts w:eastAsia="Calibri" w:cs="Arial"/>
                <w:sz w:val="20"/>
                <w:szCs w:val="20"/>
                <w:lang w:val="sr-Cyrl-CS"/>
              </w:rPr>
            </w:pPr>
            <w:r w:rsidRPr="004877EE">
              <w:rPr>
                <w:rFonts w:eastAsia="Calibri" w:cs="Arial"/>
                <w:i/>
                <w:sz w:val="20"/>
                <w:szCs w:val="20"/>
              </w:rPr>
              <w:t>Напомена:</w:t>
            </w:r>
          </w:p>
          <w:p w:rsidR="00085F22" w:rsidRPr="004877EE" w:rsidRDefault="00085F22" w:rsidP="006E0BA5">
            <w:pPr>
              <w:numPr>
                <w:ilvl w:val="0"/>
                <w:numId w:val="15"/>
              </w:numPr>
              <w:tabs>
                <w:tab w:val="left" w:pos="680"/>
              </w:tabs>
              <w:snapToGrid w:val="0"/>
              <w:rPr>
                <w:rFonts w:eastAsia="Calibri" w:cs="Arial"/>
                <w:i/>
                <w:sz w:val="20"/>
                <w:szCs w:val="20"/>
                <w:lang w:val="sr-Cyrl-CS"/>
              </w:rPr>
            </w:pPr>
            <w:r w:rsidRPr="004877EE">
              <w:rPr>
                <w:rFonts w:eastAsia="Calibri" w:cs="Arial"/>
                <w:i/>
                <w:sz w:val="20"/>
                <w:szCs w:val="20"/>
              </w:rPr>
              <w:t xml:space="preserve">Изјава мора да буде потписана од стране овалшћеног лица </w:t>
            </w:r>
            <w:r w:rsidRPr="004877EE">
              <w:rPr>
                <w:rFonts w:eastAsia="Calibri" w:cs="Arial"/>
                <w:i/>
                <w:sz w:val="20"/>
                <w:szCs w:val="20"/>
                <w:lang w:val="sr-Cyrl-CS"/>
              </w:rPr>
              <w:t>за заступање понуђача</w:t>
            </w:r>
            <w:r w:rsidRPr="004877EE">
              <w:rPr>
                <w:rFonts w:eastAsia="Calibri" w:cs="Arial"/>
                <w:i/>
                <w:sz w:val="20"/>
                <w:szCs w:val="20"/>
              </w:rPr>
              <w:t xml:space="preserve"> и оверена печатом. </w:t>
            </w:r>
          </w:p>
          <w:p w:rsidR="00085F22" w:rsidRPr="004877EE" w:rsidRDefault="003E6175" w:rsidP="006E0BA5">
            <w:pPr>
              <w:pStyle w:val="ListParagraph"/>
              <w:numPr>
                <w:ilvl w:val="0"/>
                <w:numId w:val="15"/>
              </w:numPr>
              <w:suppressAutoHyphens/>
              <w:spacing w:before="0"/>
              <w:rPr>
                <w:rFonts w:cs="Arial"/>
                <w:sz w:val="20"/>
                <w:szCs w:val="20"/>
                <w:lang w:val="sr-Cyrl-RS" w:eastAsia="ar-SA"/>
              </w:rPr>
            </w:pPr>
            <w:r w:rsidRPr="004877EE">
              <w:rPr>
                <w:rFonts w:ascii="Arial" w:hAnsi="Arial" w:cs="Arial"/>
                <w:i/>
                <w:sz w:val="20"/>
                <w:szCs w:val="20"/>
              </w:rPr>
              <w:t>Уколико понуду подноси група понуђача/подизвођач Изјава мора бити достављена за сваког члана групе понуђача/ подизвођача. Изјава мора бити потписана од стране овлашћеног лица за заступање понуђача из групе понуђача/подизвођача и оверена печатом.</w:t>
            </w:r>
            <w:r w:rsidRPr="004877EE">
              <w:rPr>
                <w:rFonts w:cs="Arial"/>
                <w:i/>
                <w:sz w:val="20"/>
                <w:szCs w:val="20"/>
              </w:rPr>
              <w:t xml:space="preserve">  </w:t>
            </w:r>
          </w:p>
        </w:tc>
      </w:tr>
      <w:tr w:rsidR="00715A2F" w:rsidRPr="004C4081" w:rsidTr="0052118B">
        <w:trPr>
          <w:trHeight w:val="556"/>
          <w:jc w:val="center"/>
        </w:trPr>
        <w:tc>
          <w:tcPr>
            <w:tcW w:w="10749" w:type="dxa"/>
            <w:gridSpan w:val="5"/>
            <w:tcBorders>
              <w:bottom w:val="single" w:sz="4" w:space="0" w:color="auto"/>
            </w:tcBorders>
            <w:shd w:val="clear" w:color="auto" w:fill="F2F2F2"/>
            <w:vAlign w:val="center"/>
          </w:tcPr>
          <w:p w:rsidR="00715A2F" w:rsidRPr="004877EE" w:rsidRDefault="00715A2F" w:rsidP="008F0B13">
            <w:pPr>
              <w:suppressAutoHyphens/>
              <w:spacing w:before="240" w:after="120"/>
              <w:jc w:val="center"/>
              <w:rPr>
                <w:rFonts w:cs="Arial"/>
                <w:b/>
                <w:bCs/>
                <w:sz w:val="20"/>
                <w:szCs w:val="20"/>
                <w:lang w:val="sr-Latn-CS" w:eastAsia="ar-SA"/>
              </w:rPr>
            </w:pPr>
            <w:r w:rsidRPr="004877EE">
              <w:rPr>
                <w:rFonts w:cs="Arial"/>
                <w:b/>
                <w:sz w:val="20"/>
                <w:szCs w:val="20"/>
                <w:lang w:val="sr-Cyrl-CS" w:eastAsia="ar-SA"/>
              </w:rPr>
              <w:t>ДОДАТНИ УСЛОВИ</w:t>
            </w:r>
          </w:p>
        </w:tc>
      </w:tr>
      <w:tr w:rsidR="00A10CC7" w:rsidRPr="006609AA" w:rsidTr="0052118B">
        <w:trPr>
          <w:gridAfter w:val="1"/>
          <w:wAfter w:w="49" w:type="dxa"/>
          <w:trHeight w:val="2876"/>
          <w:jc w:val="center"/>
        </w:trPr>
        <w:tc>
          <w:tcPr>
            <w:tcW w:w="971" w:type="dxa"/>
            <w:shd w:val="clear" w:color="auto" w:fill="auto"/>
            <w:vAlign w:val="center"/>
          </w:tcPr>
          <w:p w:rsidR="00A10CC7" w:rsidRDefault="00A10CC7" w:rsidP="009F2A74">
            <w:pPr>
              <w:suppressAutoHyphens/>
              <w:spacing w:before="0"/>
              <w:rPr>
                <w:rFonts w:cs="Arial"/>
                <w:b/>
                <w:bCs/>
                <w:sz w:val="24"/>
                <w:szCs w:val="24"/>
                <w:lang w:val="sr-Cyrl-RS" w:eastAsia="ar-SA"/>
              </w:rPr>
            </w:pPr>
          </w:p>
          <w:p w:rsidR="00A10CC7" w:rsidRDefault="00A10CC7" w:rsidP="009F2A74">
            <w:pPr>
              <w:suppressAutoHyphens/>
              <w:spacing w:before="0"/>
              <w:rPr>
                <w:rFonts w:cs="Arial"/>
                <w:b/>
                <w:bCs/>
                <w:sz w:val="24"/>
                <w:szCs w:val="24"/>
                <w:lang w:val="sr-Cyrl-RS" w:eastAsia="ar-SA"/>
              </w:rPr>
            </w:pPr>
          </w:p>
          <w:p w:rsidR="00A10CC7" w:rsidRDefault="00A10CC7" w:rsidP="009F2A74">
            <w:pPr>
              <w:suppressAutoHyphens/>
              <w:spacing w:before="0"/>
              <w:rPr>
                <w:rFonts w:cs="Arial"/>
                <w:b/>
                <w:bCs/>
                <w:sz w:val="24"/>
                <w:szCs w:val="24"/>
                <w:lang w:val="sr-Cyrl-RS" w:eastAsia="ar-SA"/>
              </w:rPr>
            </w:pPr>
          </w:p>
          <w:p w:rsidR="00A10CC7" w:rsidRDefault="00A10CC7" w:rsidP="009F2A74">
            <w:pPr>
              <w:suppressAutoHyphens/>
              <w:spacing w:before="0"/>
              <w:rPr>
                <w:rFonts w:cs="Arial"/>
                <w:b/>
                <w:bCs/>
                <w:sz w:val="24"/>
                <w:szCs w:val="24"/>
                <w:lang w:val="sr-Cyrl-RS" w:eastAsia="ar-SA"/>
              </w:rPr>
            </w:pPr>
          </w:p>
          <w:p w:rsidR="00A10CC7" w:rsidRDefault="00A10CC7" w:rsidP="009F2A74">
            <w:pPr>
              <w:suppressAutoHyphens/>
              <w:spacing w:before="0"/>
              <w:rPr>
                <w:rFonts w:cs="Arial"/>
                <w:b/>
                <w:bCs/>
                <w:sz w:val="24"/>
                <w:szCs w:val="24"/>
                <w:lang w:val="sr-Cyrl-RS" w:eastAsia="ar-SA"/>
              </w:rPr>
            </w:pPr>
            <w:r>
              <w:rPr>
                <w:rFonts w:cs="Arial"/>
                <w:b/>
                <w:bCs/>
                <w:sz w:val="24"/>
                <w:szCs w:val="24"/>
                <w:lang w:val="sr-Cyrl-RS" w:eastAsia="ar-SA"/>
              </w:rPr>
              <w:t>5</w:t>
            </w:r>
            <w:r w:rsidR="004D14E8">
              <w:rPr>
                <w:rFonts w:cs="Arial"/>
                <w:b/>
                <w:bCs/>
                <w:sz w:val="24"/>
                <w:szCs w:val="24"/>
                <w:lang w:val="sr-Cyrl-RS" w:eastAsia="ar-SA"/>
              </w:rPr>
              <w:t>.</w:t>
            </w:r>
          </w:p>
          <w:p w:rsidR="00A10CC7" w:rsidRDefault="00A10CC7" w:rsidP="009F2A74">
            <w:pPr>
              <w:suppressAutoHyphens/>
              <w:spacing w:before="0"/>
              <w:rPr>
                <w:rFonts w:cs="Arial"/>
                <w:b/>
                <w:bCs/>
                <w:sz w:val="24"/>
                <w:szCs w:val="24"/>
                <w:lang w:val="sr-Cyrl-RS" w:eastAsia="ar-SA"/>
              </w:rPr>
            </w:pPr>
          </w:p>
          <w:p w:rsidR="00A10CC7" w:rsidRDefault="00A10CC7" w:rsidP="009F2A74">
            <w:pPr>
              <w:suppressAutoHyphens/>
              <w:spacing w:before="0"/>
              <w:rPr>
                <w:rFonts w:cs="Arial"/>
                <w:b/>
                <w:bCs/>
                <w:sz w:val="24"/>
                <w:szCs w:val="24"/>
                <w:lang w:val="sr-Cyrl-RS" w:eastAsia="ar-SA"/>
              </w:rPr>
            </w:pPr>
          </w:p>
          <w:p w:rsidR="00A10CC7" w:rsidRPr="00A64BE6" w:rsidRDefault="00A10CC7" w:rsidP="009F2A74">
            <w:pPr>
              <w:suppressAutoHyphens/>
              <w:spacing w:before="0"/>
              <w:rPr>
                <w:rFonts w:cs="Arial"/>
                <w:b/>
                <w:bCs/>
                <w:sz w:val="24"/>
                <w:szCs w:val="24"/>
                <w:lang w:val="sr-Cyrl-RS" w:eastAsia="ar-SA"/>
              </w:rPr>
            </w:pPr>
          </w:p>
        </w:tc>
        <w:tc>
          <w:tcPr>
            <w:tcW w:w="3830" w:type="dxa"/>
            <w:shd w:val="clear" w:color="auto" w:fill="auto"/>
            <w:vAlign w:val="center"/>
          </w:tcPr>
          <w:p w:rsidR="00A10CC7" w:rsidRPr="004877EE" w:rsidRDefault="00A10CC7" w:rsidP="00A00F72">
            <w:pPr>
              <w:suppressAutoHyphens/>
              <w:spacing w:before="0" w:line="276" w:lineRule="auto"/>
              <w:rPr>
                <w:rFonts w:eastAsia="Calibri" w:cs="Arial"/>
                <w:kern w:val="1"/>
                <w:sz w:val="20"/>
                <w:szCs w:val="20"/>
                <w:u w:val="single"/>
                <w:lang w:eastAsia="hi-IN" w:bidi="hi-IN"/>
              </w:rPr>
            </w:pPr>
          </w:p>
          <w:p w:rsidR="00A10CC7" w:rsidRPr="004877EE" w:rsidRDefault="00A10CC7" w:rsidP="00A00F72">
            <w:pPr>
              <w:suppressAutoHyphens/>
              <w:spacing w:before="0" w:line="276" w:lineRule="auto"/>
              <w:rPr>
                <w:rFonts w:eastAsia="Calibri" w:cs="Arial"/>
                <w:b/>
                <w:kern w:val="1"/>
                <w:sz w:val="20"/>
                <w:szCs w:val="20"/>
                <w:lang w:val="sr-Latn-RS" w:eastAsia="hi-IN" w:bidi="hi-IN"/>
              </w:rPr>
            </w:pPr>
            <w:r w:rsidRPr="004877EE">
              <w:rPr>
                <w:rFonts w:eastAsia="Calibri" w:cs="Arial"/>
                <w:b/>
                <w:kern w:val="1"/>
                <w:sz w:val="20"/>
                <w:szCs w:val="20"/>
                <w:u w:val="single"/>
                <w:lang w:eastAsia="hi-IN" w:bidi="hi-IN"/>
              </w:rPr>
              <w:t>Финансијски капацитет</w:t>
            </w:r>
            <w:r w:rsidR="00A00F72" w:rsidRPr="004877EE">
              <w:rPr>
                <w:rFonts w:eastAsia="Calibri" w:cs="Arial"/>
                <w:b/>
                <w:kern w:val="1"/>
                <w:sz w:val="20"/>
                <w:szCs w:val="20"/>
                <w:u w:val="single"/>
                <w:lang w:eastAsia="hi-IN" w:bidi="hi-IN"/>
              </w:rPr>
              <w:t xml:space="preserve"> </w:t>
            </w:r>
          </w:p>
          <w:p w:rsidR="00A10CC7" w:rsidRPr="004877EE" w:rsidRDefault="00A10CC7" w:rsidP="00A00F72">
            <w:pPr>
              <w:suppressAutoHyphens/>
              <w:spacing w:before="0" w:line="276" w:lineRule="auto"/>
              <w:rPr>
                <w:rFonts w:eastAsia="Calibri" w:cs="Arial"/>
                <w:kern w:val="1"/>
                <w:sz w:val="20"/>
                <w:szCs w:val="20"/>
                <w:lang w:eastAsia="hi-IN" w:bidi="hi-IN"/>
              </w:rPr>
            </w:pPr>
          </w:p>
          <w:p w:rsidR="00546606" w:rsidRPr="004877EE" w:rsidRDefault="00A10CC7" w:rsidP="00DF5CDB">
            <w:pPr>
              <w:suppressAutoHyphens/>
              <w:spacing w:before="0"/>
              <w:jc w:val="left"/>
              <w:rPr>
                <w:rFonts w:eastAsia="Calibri" w:cs="Arial"/>
                <w:kern w:val="1"/>
                <w:sz w:val="20"/>
                <w:szCs w:val="20"/>
                <w:lang w:eastAsia="hi-IN" w:bidi="hi-IN"/>
              </w:rPr>
            </w:pPr>
            <w:r w:rsidRPr="004877EE">
              <w:rPr>
                <w:rFonts w:eastAsia="Calibri" w:cs="Arial"/>
                <w:kern w:val="1"/>
                <w:sz w:val="20"/>
                <w:szCs w:val="20"/>
                <w:lang w:eastAsia="hi-IN" w:bidi="hi-IN"/>
              </w:rPr>
              <w:t>да у последњих  6 (</w:t>
            </w:r>
            <w:r w:rsidRPr="004877EE">
              <w:rPr>
                <w:rFonts w:eastAsia="Calibri" w:cs="Arial"/>
                <w:kern w:val="1"/>
                <w:sz w:val="20"/>
                <w:szCs w:val="20"/>
                <w:lang w:val="sr-Cyrl-RS" w:eastAsia="hi-IN" w:bidi="hi-IN"/>
              </w:rPr>
              <w:t>словима:</w:t>
            </w:r>
            <w:r w:rsidRPr="004877EE">
              <w:rPr>
                <w:rFonts w:eastAsia="Calibri" w:cs="Arial"/>
                <w:kern w:val="1"/>
                <w:sz w:val="20"/>
                <w:szCs w:val="20"/>
                <w:lang w:eastAsia="hi-IN" w:bidi="hi-IN"/>
              </w:rPr>
              <w:t xml:space="preserve">шест) месеци </w:t>
            </w:r>
            <w:r w:rsidR="00C21EDE" w:rsidRPr="004877EE">
              <w:rPr>
                <w:rFonts w:cs="Arial"/>
                <w:iCs/>
                <w:sz w:val="20"/>
                <w:szCs w:val="20"/>
                <w:lang w:val="sr-Latn-RS" w:eastAsia="sr-Latn-RS"/>
              </w:rPr>
              <w:t xml:space="preserve">од дана објављивања </w:t>
            </w:r>
            <w:r w:rsidR="00C21EDE" w:rsidRPr="004877EE">
              <w:rPr>
                <w:rFonts w:cs="Arial"/>
                <w:iCs/>
                <w:sz w:val="20"/>
                <w:szCs w:val="20"/>
                <w:lang w:val="sr-Cyrl-RS" w:eastAsia="sr-Latn-RS"/>
              </w:rPr>
              <w:t xml:space="preserve"> </w:t>
            </w:r>
            <w:r w:rsidR="00C21EDE" w:rsidRPr="004877EE">
              <w:rPr>
                <w:rFonts w:eastAsia="Calibri" w:cs="Arial"/>
                <w:kern w:val="1"/>
                <w:sz w:val="20"/>
                <w:szCs w:val="20"/>
                <w:lang w:eastAsia="hi-IN" w:bidi="hi-IN"/>
              </w:rPr>
              <w:t>Позива за</w:t>
            </w:r>
            <w:r w:rsidR="00C21EDE" w:rsidRPr="004877EE">
              <w:rPr>
                <w:rFonts w:eastAsia="Calibri" w:cs="Arial"/>
                <w:kern w:val="1"/>
                <w:sz w:val="20"/>
                <w:szCs w:val="20"/>
                <w:lang w:val="sr-Cyrl-RS" w:eastAsia="hi-IN" w:bidi="hi-IN"/>
              </w:rPr>
              <w:t xml:space="preserve"> </w:t>
            </w:r>
            <w:r w:rsidRPr="004877EE">
              <w:rPr>
                <w:rFonts w:eastAsia="Calibri" w:cs="Arial"/>
                <w:kern w:val="1"/>
                <w:sz w:val="20"/>
                <w:szCs w:val="20"/>
                <w:lang w:eastAsia="hi-IN" w:bidi="hi-IN"/>
              </w:rPr>
              <w:t xml:space="preserve">подношење понуда на Порталу </w:t>
            </w:r>
            <w:r w:rsidR="00C21EDE" w:rsidRPr="004877EE">
              <w:rPr>
                <w:rFonts w:eastAsia="Calibri" w:cs="Arial"/>
                <w:kern w:val="1"/>
                <w:sz w:val="20"/>
                <w:szCs w:val="20"/>
                <w:lang w:val="sr-Cyrl-RS" w:eastAsia="hi-IN" w:bidi="hi-IN"/>
              </w:rPr>
              <w:t xml:space="preserve"> </w:t>
            </w:r>
            <w:r w:rsidRPr="004877EE">
              <w:rPr>
                <w:rFonts w:eastAsia="Calibri" w:cs="Arial"/>
                <w:kern w:val="1"/>
                <w:sz w:val="20"/>
                <w:szCs w:val="20"/>
                <w:lang w:eastAsia="hi-IN" w:bidi="hi-IN"/>
              </w:rPr>
              <w:t>јавних набавки  није био неликвидан</w:t>
            </w:r>
          </w:p>
          <w:p w:rsidR="00546606" w:rsidRPr="004877EE" w:rsidRDefault="00546606" w:rsidP="00546606">
            <w:pPr>
              <w:suppressAutoHyphens/>
              <w:spacing w:before="0"/>
              <w:jc w:val="left"/>
              <w:rPr>
                <w:rFonts w:eastAsia="Calibri" w:cs="Arial"/>
                <w:kern w:val="1"/>
                <w:sz w:val="20"/>
                <w:szCs w:val="20"/>
                <w:lang w:val="sr-Cyrl-RS" w:eastAsia="hi-IN" w:bidi="hi-IN"/>
              </w:rPr>
            </w:pPr>
            <w:r w:rsidRPr="004877EE">
              <w:rPr>
                <w:rFonts w:eastAsia="Calibri" w:cs="Arial"/>
                <w:kern w:val="1"/>
                <w:sz w:val="20"/>
                <w:szCs w:val="20"/>
                <w:lang w:val="sr-Cyrl-RS" w:eastAsia="hi-IN" w:bidi="hi-IN"/>
              </w:rPr>
              <w:t>НАПОМЕНА:</w:t>
            </w:r>
          </w:p>
          <w:p w:rsidR="00546606" w:rsidRPr="004877EE" w:rsidRDefault="00546606" w:rsidP="00546606">
            <w:pPr>
              <w:suppressAutoHyphens/>
              <w:spacing w:before="0"/>
              <w:jc w:val="left"/>
              <w:rPr>
                <w:rFonts w:eastAsia="Calibri" w:cs="Arial"/>
                <w:kern w:val="1"/>
                <w:sz w:val="20"/>
                <w:szCs w:val="20"/>
                <w:lang w:val="sr-Cyrl-RS" w:eastAsia="hi-IN" w:bidi="hi-IN"/>
              </w:rPr>
            </w:pPr>
            <w:r w:rsidRPr="004877EE">
              <w:rPr>
                <w:rFonts w:eastAsia="Calibri" w:cs="Arial"/>
                <w:kern w:val="1"/>
                <w:sz w:val="20"/>
                <w:szCs w:val="20"/>
                <w:lang w:val="sr-Cyrl-RS" w:eastAsia="hi-IN" w:bidi="hi-IN"/>
              </w:rPr>
              <w:t xml:space="preserve">ОБРАЗЛОЖЕЊЕ ЗА ФИНАНСИЈСКИ КАПАЦИТЕТ </w:t>
            </w:r>
          </w:p>
          <w:p w:rsidR="00A10CC7" w:rsidRPr="001B08B1" w:rsidRDefault="008306BA" w:rsidP="00546606">
            <w:pPr>
              <w:suppressAutoHyphens/>
              <w:spacing w:before="0"/>
              <w:jc w:val="left"/>
              <w:rPr>
                <w:rFonts w:cs="Arial"/>
                <w:b/>
                <w:sz w:val="20"/>
                <w:szCs w:val="20"/>
                <w:lang w:val="sr-Cyrl-RS" w:eastAsia="ar-SA"/>
              </w:rPr>
            </w:pPr>
            <w:r w:rsidRPr="008306BA">
              <w:rPr>
                <w:sz w:val="20"/>
                <w:lang w:val="sr-Cyrl-RS"/>
              </w:rPr>
              <w:t>Овај услов представља показатељ наручиоцу за процену финансијског стања понуђача као и његову способност да измирује своје обавезе у року.</w:t>
            </w:r>
          </w:p>
        </w:tc>
        <w:tc>
          <w:tcPr>
            <w:tcW w:w="5899" w:type="dxa"/>
            <w:gridSpan w:val="2"/>
            <w:shd w:val="clear" w:color="auto" w:fill="auto"/>
            <w:vAlign w:val="center"/>
          </w:tcPr>
          <w:p w:rsidR="00A10CC7" w:rsidRPr="004877EE" w:rsidRDefault="00A10CC7" w:rsidP="003E6175">
            <w:pPr>
              <w:tabs>
                <w:tab w:val="left" w:pos="702"/>
              </w:tabs>
              <w:spacing w:after="120"/>
              <w:contextualSpacing/>
              <w:rPr>
                <w:rFonts w:cs="Arial"/>
                <w:b/>
                <w:sz w:val="20"/>
                <w:szCs w:val="20"/>
              </w:rPr>
            </w:pPr>
          </w:p>
          <w:p w:rsidR="00A10CC7" w:rsidRPr="004877EE" w:rsidRDefault="00A10CC7" w:rsidP="00A00F72">
            <w:pPr>
              <w:tabs>
                <w:tab w:val="left" w:pos="702"/>
              </w:tabs>
              <w:spacing w:after="120"/>
              <w:ind w:left="249" w:hanging="249"/>
              <w:contextualSpacing/>
              <w:rPr>
                <w:rFonts w:eastAsia="Calibri" w:cs="Arial"/>
                <w:kern w:val="1"/>
                <w:sz w:val="20"/>
                <w:szCs w:val="20"/>
                <w:lang w:eastAsia="hi-IN" w:bidi="hi-IN"/>
              </w:rPr>
            </w:pPr>
          </w:p>
          <w:p w:rsidR="00A10CC7" w:rsidRPr="004877EE" w:rsidRDefault="00A10CC7" w:rsidP="00A00F72">
            <w:pPr>
              <w:tabs>
                <w:tab w:val="left" w:pos="702"/>
              </w:tabs>
              <w:spacing w:after="120"/>
              <w:ind w:left="249" w:hanging="249"/>
              <w:contextualSpacing/>
              <w:rPr>
                <w:rFonts w:eastAsia="Calibri" w:cs="Arial"/>
                <w:kern w:val="1"/>
                <w:sz w:val="20"/>
                <w:szCs w:val="20"/>
                <w:lang w:eastAsia="hi-IN" w:bidi="hi-IN"/>
              </w:rPr>
            </w:pPr>
          </w:p>
          <w:p w:rsidR="00A10CC7" w:rsidRPr="004877EE" w:rsidRDefault="00A10CC7" w:rsidP="003E6175">
            <w:pPr>
              <w:spacing w:before="100" w:beforeAutospacing="1" w:after="100" w:afterAutospacing="1"/>
              <w:rPr>
                <w:rFonts w:cs="Arial"/>
                <w:sz w:val="20"/>
                <w:szCs w:val="20"/>
                <w:lang w:val="sr-Latn-RS" w:eastAsia="sr-Latn-RS"/>
              </w:rPr>
            </w:pPr>
            <w:r w:rsidRPr="004877EE">
              <w:rPr>
                <w:rFonts w:cs="Arial"/>
                <w:iCs/>
                <w:sz w:val="20"/>
                <w:szCs w:val="20"/>
                <w:lang w:val="sr-Latn-RS" w:eastAsia="sr-Latn-RS"/>
              </w:rPr>
              <w:t>Потврда Народне банке Србије да понуђач није био неликвидан у последњих шест месеци од дана</w:t>
            </w:r>
            <w:r w:rsidR="00F95CC9" w:rsidRPr="004877EE">
              <w:rPr>
                <w:rFonts w:cs="Arial"/>
                <w:iCs/>
                <w:sz w:val="20"/>
                <w:szCs w:val="20"/>
                <w:lang w:val="sr-Latn-RS" w:eastAsia="sr-Latn-RS"/>
              </w:rPr>
              <w:t xml:space="preserve"> </w:t>
            </w:r>
            <w:r w:rsidRPr="004877EE">
              <w:rPr>
                <w:rFonts w:cs="Arial"/>
                <w:iCs/>
                <w:sz w:val="20"/>
                <w:szCs w:val="20"/>
                <w:lang w:val="sr-Latn-RS" w:eastAsia="sr-Latn-RS"/>
              </w:rPr>
              <w:t>објављивања Позива за подношење понуда на Порталу јавних набавки</w:t>
            </w:r>
          </w:p>
        </w:tc>
      </w:tr>
    </w:tbl>
    <w:p w:rsidR="00A374B6" w:rsidRPr="0037444B" w:rsidRDefault="00A374B6" w:rsidP="00505CDF">
      <w:pPr>
        <w:pStyle w:val="Caption"/>
        <w:rPr>
          <w:lang w:val="sr-Latn-RS"/>
        </w:rPr>
      </w:pPr>
    </w:p>
    <w:p w:rsidR="00A10CC7" w:rsidRPr="00D6048A" w:rsidRDefault="00A10CC7" w:rsidP="00A10CC7">
      <w:pPr>
        <w:spacing w:before="0"/>
        <w:rPr>
          <w:rFonts w:cs="Arial"/>
          <w:lang w:eastAsia="zh-CN"/>
        </w:rPr>
      </w:pPr>
      <w:r w:rsidRPr="00D6048A">
        <w:rPr>
          <w:rFonts w:cs="Arial"/>
          <w:lang w:eastAsia="zh-CN"/>
        </w:rPr>
        <w:t>Понуда понуђача који не докаже да испуњава наведене обавезне и додатне услове из тачака 1. до</w:t>
      </w:r>
      <w:r w:rsidRPr="00D6048A">
        <w:rPr>
          <w:rFonts w:cs="Arial"/>
          <w:lang w:val="sr-Cyrl-RS" w:eastAsia="zh-CN"/>
        </w:rPr>
        <w:t xml:space="preserve"> </w:t>
      </w:r>
      <w:r w:rsidR="005C6FE2" w:rsidRPr="00D6048A">
        <w:rPr>
          <w:rFonts w:cs="Arial"/>
          <w:lang w:val="sr-Cyrl-RS" w:eastAsia="zh-CN"/>
        </w:rPr>
        <w:t>5</w:t>
      </w:r>
      <w:r w:rsidRPr="00D6048A">
        <w:rPr>
          <w:rFonts w:cs="Arial"/>
          <w:lang w:val="sr-Cyrl-RS" w:eastAsia="zh-CN"/>
        </w:rPr>
        <w:t>.</w:t>
      </w:r>
      <w:r w:rsidRPr="00D6048A">
        <w:rPr>
          <w:rFonts w:cs="Arial"/>
          <w:lang w:eastAsia="zh-CN"/>
        </w:rPr>
        <w:t xml:space="preserve"> овог обрасца, биће одбијена као неприхватљива.</w:t>
      </w:r>
    </w:p>
    <w:p w:rsidR="00A10CC7" w:rsidRPr="00D6048A" w:rsidRDefault="00A10CC7" w:rsidP="00A10CC7">
      <w:pPr>
        <w:rPr>
          <w:rFonts w:cs="Arial"/>
        </w:rPr>
      </w:pPr>
      <w:r w:rsidRPr="00D6048A">
        <w:rPr>
          <w:rFonts w:cs="Arial"/>
          <w:lang w:val="sr-Cyrl-RS"/>
        </w:rPr>
        <w:t xml:space="preserve">1. </w:t>
      </w:r>
      <w:r w:rsidRPr="00D6048A">
        <w:rPr>
          <w:rFonts w:cs="Arial"/>
        </w:rPr>
        <w:t xml:space="preserve">Сваки подизвођач мора да испуњава </w:t>
      </w:r>
      <w:r w:rsidRPr="00D6048A">
        <w:rPr>
          <w:rFonts w:cs="Arial"/>
          <w:lang w:val="sr-Cyrl-RS"/>
        </w:rPr>
        <w:t xml:space="preserve">обавезне </w:t>
      </w:r>
      <w:r w:rsidRPr="00D6048A">
        <w:rPr>
          <w:rFonts w:cs="Arial"/>
        </w:rPr>
        <w:t>услове из члана 75</w:t>
      </w:r>
      <w:r w:rsidRPr="00D6048A">
        <w:rPr>
          <w:rFonts w:cs="Arial"/>
          <w:lang w:val="sr-Cyrl-RS"/>
        </w:rPr>
        <w:t xml:space="preserve">. </w:t>
      </w:r>
      <w:r w:rsidRPr="00D6048A">
        <w:rPr>
          <w:rFonts w:cs="Arial"/>
        </w:rPr>
        <w:t>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A10CC7" w:rsidRPr="00D6048A" w:rsidRDefault="00A10CC7" w:rsidP="00A10CC7">
      <w:pPr>
        <w:spacing w:before="0"/>
        <w:rPr>
          <w:rFonts w:cs="Arial"/>
          <w:lang w:eastAsia="zh-CN"/>
        </w:rPr>
      </w:pPr>
      <w:r w:rsidRPr="00D6048A">
        <w:rPr>
          <w:rFonts w:cs="Arial"/>
          <w:lang w:val="sr-Cyrl-RS" w:eastAsia="zh-CN"/>
        </w:rPr>
        <w:t xml:space="preserve">2. </w:t>
      </w:r>
      <w:r w:rsidRPr="00D6048A">
        <w:rPr>
          <w:rFonts w:cs="Arial"/>
          <w:lang w:eastAsia="zh-CN"/>
        </w:rPr>
        <w:t xml:space="preserve">Сваки понуђач из групе понуђача  која подноси заједничку понуду мора да испуњава </w:t>
      </w:r>
      <w:r w:rsidRPr="00D6048A">
        <w:rPr>
          <w:rFonts w:cs="Arial"/>
          <w:lang w:val="sr-Cyrl-RS" w:eastAsia="zh-CN"/>
        </w:rPr>
        <w:t xml:space="preserve">обавезне </w:t>
      </w:r>
      <w:r w:rsidRPr="00D6048A">
        <w:rPr>
          <w:rFonts w:cs="Arial"/>
          <w:lang w:eastAsia="zh-CN"/>
        </w:rPr>
        <w:t>услове из члана 75</w:t>
      </w:r>
      <w:r w:rsidRPr="00D6048A">
        <w:rPr>
          <w:rFonts w:cs="Arial"/>
          <w:lang w:val="sr-Cyrl-RS" w:eastAsia="zh-CN"/>
        </w:rPr>
        <w:t xml:space="preserve">. </w:t>
      </w:r>
      <w:r w:rsidRPr="00D6048A">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A10CC7" w:rsidRPr="00D6048A" w:rsidRDefault="00A10CC7" w:rsidP="00A10CC7">
      <w:pPr>
        <w:spacing w:before="0"/>
        <w:rPr>
          <w:rFonts w:cs="Arial"/>
          <w:lang w:eastAsia="zh-CN"/>
        </w:rPr>
      </w:pPr>
      <w:r w:rsidRPr="00D6048A">
        <w:rPr>
          <w:rFonts w:cs="Arial"/>
          <w:lang w:val="sr-Cyrl-RS" w:eastAsia="zh-CN"/>
        </w:rPr>
        <w:t xml:space="preserve">3. </w:t>
      </w:r>
      <w:r w:rsidRPr="00D6048A">
        <w:rPr>
          <w:rFonts w:cs="Arial"/>
          <w:lang w:eastAsia="zh-CN"/>
        </w:rPr>
        <w:t>Докази о испуњености услова из члана 77. З</w:t>
      </w:r>
      <w:r w:rsidRPr="00D6048A">
        <w:rPr>
          <w:rFonts w:cs="Arial"/>
          <w:lang w:val="sr-Cyrl-RS" w:eastAsia="zh-CN"/>
        </w:rPr>
        <w:t>акона</w:t>
      </w:r>
      <w:r w:rsidRPr="00D6048A">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0CC7" w:rsidRPr="00D6048A" w:rsidRDefault="00A10CC7" w:rsidP="00A10CC7">
      <w:pPr>
        <w:spacing w:before="0"/>
        <w:rPr>
          <w:rFonts w:cs="Arial"/>
          <w:lang w:eastAsia="zh-CN"/>
        </w:rPr>
      </w:pPr>
      <w:r w:rsidRPr="00D6048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0CC7" w:rsidRPr="00D6048A" w:rsidRDefault="00A10CC7" w:rsidP="00A10CC7">
      <w:pPr>
        <w:spacing w:before="0"/>
        <w:rPr>
          <w:rFonts w:cs="Arial"/>
          <w:lang w:val="sr-Cyrl-RS" w:eastAsia="zh-CN"/>
        </w:rPr>
      </w:pPr>
      <w:r w:rsidRPr="00D6048A">
        <w:rPr>
          <w:rFonts w:cs="Arial"/>
          <w:lang w:val="sr-Cyrl-RS" w:eastAsia="zh-CN"/>
        </w:rPr>
        <w:lastRenderedPageBreak/>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0CC7" w:rsidRPr="00D6048A" w:rsidRDefault="00A10CC7" w:rsidP="00A10CC7">
      <w:pPr>
        <w:spacing w:before="0"/>
        <w:rPr>
          <w:rFonts w:cs="Arial"/>
          <w:lang w:eastAsia="zh-CN"/>
        </w:rPr>
      </w:pPr>
      <w:r w:rsidRPr="00D6048A">
        <w:rPr>
          <w:rFonts w:cs="Arial"/>
          <w:lang w:eastAsia="zh-CN"/>
        </w:rPr>
        <w:t>На основу члана 79. став 5. З</w:t>
      </w:r>
      <w:r w:rsidRPr="00D6048A">
        <w:rPr>
          <w:rFonts w:cs="Arial"/>
          <w:lang w:val="sr-Cyrl-RS" w:eastAsia="zh-CN"/>
        </w:rPr>
        <w:t>акона</w:t>
      </w:r>
      <w:r w:rsidRPr="00D6048A">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A10CC7" w:rsidRPr="00D6048A" w:rsidRDefault="00A10CC7" w:rsidP="00A10CC7">
      <w:pPr>
        <w:spacing w:before="0"/>
        <w:ind w:firstLine="720"/>
        <w:rPr>
          <w:rFonts w:cs="Arial"/>
          <w:lang w:eastAsia="zh-CN"/>
        </w:rPr>
      </w:pPr>
      <w:r w:rsidRPr="00D6048A">
        <w:rPr>
          <w:rFonts w:cs="Arial"/>
          <w:lang w:eastAsia="zh-CN"/>
        </w:rPr>
        <w:t>1)извод из регистра надлежног органа:</w:t>
      </w:r>
    </w:p>
    <w:p w:rsidR="00A10CC7" w:rsidRPr="00D6048A" w:rsidRDefault="00A10CC7" w:rsidP="00A10CC7">
      <w:pPr>
        <w:spacing w:before="0"/>
        <w:ind w:firstLine="720"/>
        <w:rPr>
          <w:rFonts w:cs="Arial"/>
          <w:lang w:eastAsia="zh-CN"/>
        </w:rPr>
      </w:pPr>
      <w:r w:rsidRPr="00D6048A">
        <w:rPr>
          <w:rFonts w:cs="Arial"/>
          <w:lang w:eastAsia="zh-CN"/>
        </w:rPr>
        <w:t xml:space="preserve">-извод из регистра АПР: </w:t>
      </w:r>
      <w:hyperlink r:id="rId169" w:history="1">
        <w:r w:rsidRPr="00D6048A">
          <w:rPr>
            <w:rFonts w:cs="Arial"/>
            <w:lang w:eastAsia="zh-CN"/>
          </w:rPr>
          <w:t>www.apr.gov.rs</w:t>
        </w:r>
      </w:hyperlink>
    </w:p>
    <w:p w:rsidR="00A10CC7" w:rsidRPr="00D6048A" w:rsidRDefault="00A10CC7" w:rsidP="00A10CC7">
      <w:pPr>
        <w:spacing w:before="0"/>
        <w:ind w:firstLine="720"/>
        <w:rPr>
          <w:rFonts w:cs="Arial"/>
          <w:lang w:val="sr-Cyrl-RS" w:eastAsia="zh-CN"/>
        </w:rPr>
      </w:pPr>
      <w:r w:rsidRPr="00D6048A">
        <w:rPr>
          <w:rFonts w:cs="Arial"/>
          <w:lang w:eastAsia="zh-CN"/>
        </w:rPr>
        <w:t>2)докази из члана 75. став 1. тачка 1) ,2) и 4) З</w:t>
      </w:r>
      <w:r w:rsidRPr="00D6048A">
        <w:rPr>
          <w:rFonts w:cs="Arial"/>
          <w:lang w:val="sr-Cyrl-RS" w:eastAsia="zh-CN"/>
        </w:rPr>
        <w:t>акона</w:t>
      </w:r>
    </w:p>
    <w:p w:rsidR="00A10CC7" w:rsidRPr="00D6048A" w:rsidRDefault="00A10CC7" w:rsidP="00A10CC7">
      <w:pPr>
        <w:spacing w:before="0"/>
        <w:ind w:firstLine="720"/>
        <w:rPr>
          <w:rFonts w:cs="Arial"/>
          <w:lang w:eastAsia="zh-CN"/>
        </w:rPr>
      </w:pPr>
      <w:r w:rsidRPr="00D6048A">
        <w:rPr>
          <w:rFonts w:cs="Arial"/>
          <w:lang w:eastAsia="zh-CN"/>
        </w:rPr>
        <w:t xml:space="preserve">-регистар понуђача: </w:t>
      </w:r>
      <w:hyperlink r:id="rId170" w:history="1">
        <w:r w:rsidRPr="00D6048A">
          <w:rPr>
            <w:rFonts w:cs="Arial"/>
            <w:lang w:eastAsia="zh-CN"/>
          </w:rPr>
          <w:t>www.apr.gov.rs</w:t>
        </w:r>
      </w:hyperlink>
    </w:p>
    <w:p w:rsidR="00ED3379" w:rsidRPr="00D6048A" w:rsidRDefault="00ED3379" w:rsidP="00A10CC7">
      <w:pPr>
        <w:spacing w:before="0"/>
        <w:ind w:firstLine="720"/>
        <w:rPr>
          <w:rFonts w:cs="Arial"/>
          <w:lang w:val="sr-Cyrl-RS" w:eastAsia="zh-CN"/>
        </w:rPr>
      </w:pPr>
      <w:r w:rsidRPr="00D6048A">
        <w:rPr>
          <w:rFonts w:cs="Arial"/>
          <w:lang w:eastAsia="zh-CN"/>
        </w:rPr>
        <w:t>3)</w:t>
      </w:r>
      <w:r w:rsidRPr="00D6048A">
        <w:rPr>
          <w:rFonts w:cs="Arial"/>
          <w:lang w:val="sr-Cyrl-RS" w:eastAsia="zh-CN"/>
        </w:rPr>
        <w:t>Потврда НБС да понуђач није био неликвидан у последњих 6 месеци који претходе дану објављивања позива за подношење понуда на Порталу јавних набавки</w:t>
      </w:r>
    </w:p>
    <w:p w:rsidR="00A10CC7" w:rsidRPr="00D6048A" w:rsidRDefault="00A10CC7" w:rsidP="00B0310B">
      <w:pPr>
        <w:spacing w:before="0"/>
        <w:jc w:val="left"/>
        <w:rPr>
          <w:rFonts w:cs="Arial"/>
          <w:lang w:val="sr-Latn-RS" w:eastAsia="sr-Latn-RS"/>
        </w:rPr>
      </w:pPr>
      <w:r w:rsidRPr="00D6048A">
        <w:rPr>
          <w:rFonts w:cs="Arial"/>
          <w:lang w:val="sr-Latn-RS" w:eastAsia="sr-Latn-RS"/>
        </w:rPr>
        <w:t xml:space="preserve">- Претраживање дужника у принудној наплати: </w:t>
      </w:r>
      <w:hyperlink r:id="rId171" w:tgtFrame="_blank" w:history="1">
        <w:r w:rsidRPr="00D6048A">
          <w:rPr>
            <w:rFonts w:cs="Arial"/>
            <w:color w:val="0000FF"/>
            <w:lang w:val="sr-Latn-RS" w:eastAsia="sr-Latn-RS"/>
          </w:rPr>
          <w:t>www.nbs.rs</w:t>
        </w:r>
      </w:hyperlink>
    </w:p>
    <w:p w:rsidR="00A10CC7" w:rsidRPr="00D6048A" w:rsidRDefault="00A10CC7" w:rsidP="00A10CC7">
      <w:pPr>
        <w:spacing w:before="0"/>
        <w:rPr>
          <w:rFonts w:cs="Arial"/>
          <w:lang w:val="sr-Cyrl-CS" w:eastAsia="zh-CN"/>
        </w:rPr>
      </w:pPr>
      <w:r w:rsidRPr="00D6048A">
        <w:rPr>
          <w:rFonts w:cs="Arial"/>
          <w:lang w:val="sr-Cyrl-CS" w:eastAsia="zh-CN"/>
        </w:rPr>
        <w:t>5</w:t>
      </w:r>
      <w:r w:rsidRPr="00D6048A">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6048A">
        <w:rPr>
          <w:rFonts w:cs="Arial"/>
          <w:lang w:val="sr-Cyrl-CS" w:eastAsia="zh-CN"/>
        </w:rPr>
        <w:t>.</w:t>
      </w:r>
    </w:p>
    <w:p w:rsidR="00A10CC7" w:rsidRPr="00D6048A" w:rsidRDefault="00A10CC7" w:rsidP="00A10CC7">
      <w:pPr>
        <w:spacing w:before="0"/>
        <w:rPr>
          <w:rFonts w:cs="Arial"/>
          <w:lang w:eastAsia="zh-CN"/>
        </w:rPr>
      </w:pPr>
      <w:r w:rsidRPr="00D6048A">
        <w:rPr>
          <w:rFonts w:cs="Arial"/>
          <w:lang w:val="sr-Cyrl-CS" w:eastAsia="zh-CN"/>
        </w:rPr>
        <w:t>6</w:t>
      </w:r>
      <w:r w:rsidRPr="00D6048A">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0CC7" w:rsidRPr="00D6048A" w:rsidRDefault="00A10CC7" w:rsidP="00A10CC7">
      <w:pPr>
        <w:spacing w:before="0"/>
        <w:rPr>
          <w:rFonts w:cs="Arial"/>
          <w:lang w:val="sr-Cyrl-CS" w:eastAsia="zh-CN"/>
        </w:rPr>
      </w:pPr>
      <w:r w:rsidRPr="00D6048A">
        <w:rPr>
          <w:rFonts w:cs="Arial"/>
          <w:lang w:val="sr-Cyrl-CS" w:eastAsia="zh-CN"/>
        </w:rPr>
        <w:t>7</w:t>
      </w:r>
      <w:r w:rsidRPr="00D6048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0CC7" w:rsidRPr="00D6048A" w:rsidRDefault="00A10CC7" w:rsidP="00A10CC7">
      <w:pPr>
        <w:spacing w:before="0"/>
        <w:rPr>
          <w:rFonts w:cs="Arial"/>
          <w:lang w:val="sr-Cyrl-CS" w:eastAsia="zh-CN"/>
        </w:rPr>
      </w:pPr>
      <w:r w:rsidRPr="00D6048A">
        <w:rPr>
          <w:rFonts w:cs="Arial"/>
          <w:lang w:eastAsia="zh-CN"/>
        </w:rPr>
        <w:t xml:space="preserve">8. Ако се у држави у којој понуђач има седиште не издају докази из члана 77. </w:t>
      </w:r>
      <w:r w:rsidRPr="00D6048A">
        <w:rPr>
          <w:rFonts w:cs="Arial"/>
          <w:lang w:val="sr-Cyrl-CS" w:eastAsia="zh-CN"/>
        </w:rPr>
        <w:t xml:space="preserve">став 1. </w:t>
      </w:r>
      <w:r w:rsidRPr="00D6048A">
        <w:rPr>
          <w:rFonts w:cs="Arial"/>
          <w:lang w:eastAsia="zh-CN"/>
        </w:rPr>
        <w:t>З</w:t>
      </w:r>
      <w:r w:rsidRPr="00D6048A">
        <w:rPr>
          <w:rFonts w:cs="Arial"/>
          <w:lang w:val="sr-Cyrl-RS" w:eastAsia="zh-CN"/>
        </w:rPr>
        <w:t>акона</w:t>
      </w:r>
      <w:r w:rsidRPr="00D6048A">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0CC7" w:rsidRPr="00D6048A" w:rsidRDefault="00A10CC7" w:rsidP="00A10CC7">
      <w:pPr>
        <w:spacing w:before="0"/>
        <w:rPr>
          <w:rFonts w:cs="Arial"/>
          <w:lang w:val="sr-Cyrl-CS" w:eastAsia="zh-CN"/>
        </w:rPr>
      </w:pPr>
      <w:r w:rsidRPr="00D6048A">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60E4F" w:rsidRPr="00D6048A" w:rsidRDefault="00660E4F" w:rsidP="00B13CD3">
      <w:pPr>
        <w:spacing w:before="0"/>
        <w:rPr>
          <w:rFonts w:cs="Arial"/>
          <w:color w:val="00B0F0"/>
          <w:lang w:eastAsia="zh-CN"/>
        </w:rPr>
      </w:pPr>
    </w:p>
    <w:p w:rsidR="00621752" w:rsidRPr="00D6048A" w:rsidRDefault="008D2B23" w:rsidP="00857C62">
      <w:pPr>
        <w:pStyle w:val="KDPodnaslov1"/>
        <w:spacing w:before="0"/>
        <w:rPr>
          <w:rFonts w:cs="Arial"/>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D6048A">
        <w:rPr>
          <w:rFonts w:cs="Arial"/>
        </w:rPr>
        <w:t xml:space="preserve">5. </w:t>
      </w:r>
      <w:r w:rsidR="00322313" w:rsidRPr="00D6048A">
        <w:rPr>
          <w:rFonts w:cs="Arial"/>
        </w:rPr>
        <w:t>КРИТЕРИЈУМ ЗА ДОДЕЛУ УГОВОРА</w:t>
      </w:r>
      <w:bookmarkEnd w:id="187"/>
    </w:p>
    <w:p w:rsidR="00857C62" w:rsidRPr="00D6048A" w:rsidRDefault="00857C62" w:rsidP="00857C62">
      <w:pPr>
        <w:pStyle w:val="KDPodnaslov1"/>
        <w:spacing w:before="0"/>
        <w:rPr>
          <w:rFonts w:cs="Arial"/>
        </w:rPr>
      </w:pPr>
    </w:p>
    <w:p w:rsidR="00090132" w:rsidRPr="00D6048A" w:rsidRDefault="00090132" w:rsidP="00090132">
      <w:pPr>
        <w:pStyle w:val="KDKomentar"/>
        <w:spacing w:before="0"/>
        <w:rPr>
          <w:rFonts w:cs="Arial"/>
          <w:b/>
          <w:i w:val="0"/>
          <w:color w:val="auto"/>
          <w:sz w:val="22"/>
          <w:szCs w:val="22"/>
          <w:lang w:val="en-US"/>
        </w:rPr>
      </w:pPr>
      <w:r w:rsidRPr="00D6048A">
        <w:rPr>
          <w:rFonts w:cs="Arial"/>
          <w:i w:val="0"/>
          <w:color w:val="auto"/>
          <w:sz w:val="22"/>
          <w:szCs w:val="22"/>
        </w:rPr>
        <w:t xml:space="preserve">Избор најповољније понуде ће се извршити применом критеријума </w:t>
      </w:r>
      <w:r w:rsidRPr="00D6048A">
        <w:rPr>
          <w:rFonts w:cs="Arial"/>
          <w:b/>
          <w:i w:val="0"/>
          <w:color w:val="auto"/>
          <w:sz w:val="22"/>
          <w:szCs w:val="22"/>
        </w:rPr>
        <w:t>„Најнижа понуђена цена“</w:t>
      </w:r>
    </w:p>
    <w:p w:rsidR="00090132" w:rsidRPr="00D6048A" w:rsidRDefault="00090132" w:rsidP="00090132">
      <w:pPr>
        <w:pStyle w:val="KDParagraf"/>
        <w:spacing w:before="0"/>
        <w:rPr>
          <w:rFonts w:cs="Arial"/>
          <w:lang w:val="sr-Cyrl-RS"/>
        </w:rPr>
      </w:pPr>
      <w:r w:rsidRPr="00D6048A">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090132" w:rsidRPr="00D6048A" w:rsidRDefault="00090132" w:rsidP="00090132">
      <w:pPr>
        <w:pStyle w:val="KDParagraf"/>
        <w:spacing w:before="0"/>
        <w:rPr>
          <w:rFonts w:cs="Arial"/>
          <w:lang w:val="sr-Cyrl-RS"/>
        </w:rPr>
      </w:pPr>
      <w:r w:rsidRPr="00D6048A">
        <w:rPr>
          <w:rFonts w:cs="Arial"/>
        </w:rPr>
        <w:t xml:space="preserve">Када понуђач достави доказ да нуди добра домаћег порекла, наручилац </w:t>
      </w:r>
      <w:r w:rsidRPr="00D6048A">
        <w:rPr>
          <w:rFonts w:cs="Arial"/>
          <w:lang w:val="sr-Cyrl-RS"/>
        </w:rPr>
        <w:t xml:space="preserve">ће </w:t>
      </w:r>
      <w:r w:rsidRPr="00D6048A">
        <w:rPr>
          <w:rFonts w:cs="Arial"/>
        </w:rPr>
        <w:t xml:space="preserve">, пре рангирања понуда, позвати све остале понуђаче чије су понуде оцењене као прихватљиве </w:t>
      </w:r>
      <w:r w:rsidRPr="00D6048A">
        <w:rPr>
          <w:rFonts w:cs="Arial"/>
          <w:lang w:val="sr-Cyrl-RS"/>
        </w:rPr>
        <w:t xml:space="preserve">а код којих није јасно да ли је реч о добрима домаћег или страног порекла, </w:t>
      </w:r>
      <w:r w:rsidRPr="00D6048A">
        <w:rPr>
          <w:rFonts w:cs="Arial"/>
        </w:rPr>
        <w:t>да се изјасне да ли нуде добра домаћег порекла и да доставе доказ.</w:t>
      </w:r>
    </w:p>
    <w:p w:rsidR="00090132" w:rsidRPr="00D6048A" w:rsidRDefault="00090132" w:rsidP="00090132">
      <w:pPr>
        <w:pStyle w:val="KDParagraf"/>
        <w:spacing w:before="0"/>
        <w:rPr>
          <w:rFonts w:cs="Arial"/>
          <w:lang w:val="sr-Cyrl-RS"/>
        </w:rPr>
      </w:pPr>
      <w:r w:rsidRPr="00D6048A">
        <w:rPr>
          <w:rFonts w:cs="Arial"/>
        </w:rPr>
        <w:t>Предност дата за домаће понуђаче и добра домаћег порекла (члан 86.  став 1. до 4. З</w:t>
      </w:r>
      <w:r w:rsidRPr="00D6048A">
        <w:rPr>
          <w:rFonts w:cs="Arial"/>
          <w:lang w:val="sr-Cyrl-RS"/>
        </w:rPr>
        <w:t>акона</w:t>
      </w:r>
      <w:r w:rsidRPr="00D6048A">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90132" w:rsidRPr="00D6048A" w:rsidRDefault="00090132" w:rsidP="00090132">
      <w:pPr>
        <w:pStyle w:val="KDParagraf"/>
        <w:spacing w:before="0"/>
        <w:rPr>
          <w:rFonts w:cs="Arial"/>
        </w:rPr>
      </w:pPr>
      <w:r w:rsidRPr="00D6048A">
        <w:rPr>
          <w:rFonts w:cs="Arial"/>
        </w:rPr>
        <w:t>Предност дата за домаће понуђаче и добра домаћег порекла (члан 86. став 1. до 4. З</w:t>
      </w:r>
      <w:r w:rsidRPr="00D6048A">
        <w:rPr>
          <w:rFonts w:cs="Arial"/>
          <w:lang w:val="sr-Cyrl-RS"/>
        </w:rPr>
        <w:t>акона</w:t>
      </w:r>
      <w:r w:rsidRPr="00D6048A">
        <w:rPr>
          <w:rFonts w:cs="Arial"/>
        </w:rPr>
        <w:t xml:space="preserve">) у поступцима јавних набавки у којима учествују </w:t>
      </w:r>
      <w:r w:rsidRPr="00D6048A">
        <w:rPr>
          <w:rFonts w:cs="Arial"/>
        </w:rPr>
        <w:softHyphen/>
        <w:t xml:space="preserve">понуђачи из држава потписница </w:t>
      </w:r>
      <w:r w:rsidRPr="00D6048A">
        <w:rPr>
          <w:rFonts w:cs="Arial"/>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C2FA0" w:rsidRPr="00D6048A" w:rsidRDefault="006C2FA0" w:rsidP="006C2FA0">
      <w:pPr>
        <w:pStyle w:val="KDParagraf"/>
        <w:spacing w:before="240"/>
      </w:pPr>
      <w:r w:rsidRPr="00D6048A">
        <w:t>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1. септембар 2018. године.</w:t>
      </w:r>
    </w:p>
    <w:p w:rsidR="006C2FA0" w:rsidRPr="00D6048A" w:rsidRDefault="006C2FA0" w:rsidP="00090132">
      <w:pPr>
        <w:pStyle w:val="KDParagraf"/>
        <w:spacing w:before="0"/>
        <w:rPr>
          <w:rFonts w:cs="Arial"/>
          <w:lang w:val="sr-Cyrl-RS"/>
        </w:rPr>
      </w:pPr>
    </w:p>
    <w:p w:rsidR="006F1B4D" w:rsidRPr="00D6048A" w:rsidRDefault="00874F5B" w:rsidP="002474D8">
      <w:pPr>
        <w:pStyle w:val="Heading10"/>
        <w:rPr>
          <w:lang w:val="sr-Cyrl-RS"/>
        </w:rPr>
      </w:pPr>
      <w:bookmarkStart w:id="193" w:name="_Toc441651548"/>
      <w:bookmarkStart w:id="194" w:name="_Toc442559886"/>
      <w:r w:rsidRPr="00D6048A">
        <w:rPr>
          <w:lang w:val="en-US"/>
        </w:rPr>
        <w:t xml:space="preserve">5.1. </w:t>
      </w:r>
      <w:r w:rsidR="00621752" w:rsidRPr="00D6048A">
        <w:t>Резервни критеријум</w:t>
      </w:r>
      <w:bookmarkEnd w:id="193"/>
      <w:bookmarkEnd w:id="194"/>
    </w:p>
    <w:p w:rsidR="00621752" w:rsidRPr="00D6048A" w:rsidRDefault="00621752" w:rsidP="006F1B4D">
      <w:pPr>
        <w:spacing w:before="0"/>
        <w:rPr>
          <w:rFonts w:cs="Arial"/>
          <w:lang w:val="sr-Cyrl-CS"/>
        </w:rPr>
      </w:pPr>
      <w:r w:rsidRPr="00D6048A">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2A6B03" w:rsidRPr="00D6048A">
        <w:rPr>
          <w:rFonts w:cs="Arial"/>
        </w:rPr>
        <w:t>понудио краћи рок испоруке</w:t>
      </w:r>
      <w:r w:rsidRPr="00D6048A">
        <w:rPr>
          <w:rFonts w:cs="Arial"/>
        </w:rPr>
        <w:t xml:space="preserve">. У случају истог понуђеног </w:t>
      </w:r>
      <w:r w:rsidR="002A6B03" w:rsidRPr="00D6048A">
        <w:rPr>
          <w:rFonts w:cs="Arial"/>
        </w:rPr>
        <w:t>понудио краћи рок</w:t>
      </w:r>
      <w:r w:rsidR="002A6B03">
        <w:rPr>
          <w:rFonts w:cs="Arial"/>
          <w:lang w:val="sr-Cyrl-RS"/>
        </w:rPr>
        <w:t>а</w:t>
      </w:r>
      <w:r w:rsidR="002A6B03" w:rsidRPr="00D6048A">
        <w:rPr>
          <w:rFonts w:cs="Arial"/>
        </w:rPr>
        <w:t xml:space="preserve"> испоруке</w:t>
      </w:r>
      <w:r w:rsidRPr="00D6048A">
        <w:rPr>
          <w:rFonts w:cs="Arial"/>
        </w:rPr>
        <w:t xml:space="preserve">, као најповољнија биће изабрана понуда оног понуђача који је понудио </w:t>
      </w:r>
      <w:r w:rsidR="002A6B03">
        <w:rPr>
          <w:rFonts w:cs="Arial"/>
          <w:lang w:val="sr-Cyrl-RS"/>
        </w:rPr>
        <w:t>дужи рок важности понуде</w:t>
      </w:r>
      <w:r w:rsidRPr="00D6048A">
        <w:rPr>
          <w:rFonts w:cs="Arial"/>
        </w:rPr>
        <w:t>.</w:t>
      </w:r>
    </w:p>
    <w:p w:rsidR="001945FA" w:rsidRPr="00D6048A" w:rsidRDefault="001945FA" w:rsidP="001945FA">
      <w:pPr>
        <w:spacing w:before="0"/>
        <w:rPr>
          <w:rFonts w:cs="Arial"/>
        </w:rPr>
      </w:pPr>
      <w:r w:rsidRPr="00D6048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D6048A" w:rsidRDefault="001945FA" w:rsidP="001945FA">
      <w:pPr>
        <w:spacing w:before="0"/>
        <w:rPr>
          <w:rFonts w:cs="Arial"/>
          <w:b/>
          <w:lang w:val="ru-RU"/>
        </w:rPr>
      </w:pPr>
      <w:r w:rsidRPr="00D6048A">
        <w:rPr>
          <w:rFonts w:cs="Arial"/>
        </w:rPr>
        <w:t xml:space="preserve">Извлачење путем жреба </w:t>
      </w:r>
      <w:r w:rsidR="009B3371" w:rsidRPr="00D6048A">
        <w:rPr>
          <w:rFonts w:cs="Arial"/>
          <w:lang w:val="sr-Cyrl-RS"/>
        </w:rPr>
        <w:t>Н</w:t>
      </w:r>
      <w:r w:rsidRPr="00D6048A">
        <w:rPr>
          <w:rFonts w:cs="Arial"/>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D6048A">
        <w:rPr>
          <w:rFonts w:cs="Arial"/>
          <w:lang w:val="sr-Cyrl-RS"/>
        </w:rPr>
        <w:t>н</w:t>
      </w:r>
      <w:r w:rsidRPr="00D6048A">
        <w:rPr>
          <w:rFonts w:cs="Arial"/>
        </w:rPr>
        <w:t xml:space="preserve">аручилац ће исписати називе </w:t>
      </w:r>
      <w:r w:rsidR="009B3371" w:rsidRPr="00D6048A">
        <w:rPr>
          <w:rFonts w:cs="Arial"/>
          <w:lang w:val="sr-Cyrl-RS"/>
        </w:rPr>
        <w:t>П</w:t>
      </w:r>
      <w:r w:rsidRPr="00D6048A">
        <w:rPr>
          <w:rFonts w:cs="Arial"/>
        </w:rPr>
        <w:t xml:space="preserve">онуђача, те папире ставити у кутију, одакле ће </w:t>
      </w:r>
      <w:r w:rsidR="00624AEE" w:rsidRPr="00D6048A">
        <w:rPr>
          <w:rFonts w:cs="Arial"/>
          <w:lang w:val="sr-Cyrl-RS"/>
        </w:rPr>
        <w:t>један члан</w:t>
      </w:r>
      <w:r w:rsidRPr="00D6048A">
        <w:rPr>
          <w:rFonts w:cs="Arial"/>
        </w:rPr>
        <w:t xml:space="preserve"> Комисије извући само један папир. </w:t>
      </w:r>
      <w:r w:rsidR="00624AEE" w:rsidRPr="00D6048A">
        <w:rPr>
          <w:rFonts w:cs="Arial"/>
          <w:lang w:val="sr-Cyrl-RS"/>
        </w:rPr>
        <w:t>П</w:t>
      </w:r>
      <w:r w:rsidRPr="00D6048A">
        <w:rPr>
          <w:rFonts w:cs="Arial"/>
        </w:rPr>
        <w:t xml:space="preserve">онуђачу чији назив буде на извученом папиру биће додељен </w:t>
      </w:r>
      <w:r w:rsidR="00624AEE" w:rsidRPr="00D6048A">
        <w:rPr>
          <w:rFonts w:cs="Arial"/>
          <w:lang w:val="sr-Cyrl-RS"/>
        </w:rPr>
        <w:t>уговор</w:t>
      </w:r>
      <w:r w:rsidRPr="00D6048A">
        <w:rPr>
          <w:rFonts w:cs="Arial"/>
        </w:rPr>
        <w:t xml:space="preserve"> о јавној набавци</w:t>
      </w:r>
      <w:r w:rsidRPr="00D6048A">
        <w:rPr>
          <w:rFonts w:eastAsia="TimesNewRomanPSMT" w:cs="Arial"/>
          <w:bCs/>
          <w:lang w:val="sr-Cyrl-RS"/>
        </w:rPr>
        <w:t>.</w:t>
      </w:r>
    </w:p>
    <w:p w:rsidR="00BE7496" w:rsidRPr="00D6048A" w:rsidRDefault="00BE7496" w:rsidP="00621752">
      <w:pPr>
        <w:autoSpaceDE w:val="0"/>
        <w:autoSpaceDN w:val="0"/>
        <w:adjustRightInd w:val="0"/>
        <w:spacing w:before="0"/>
        <w:rPr>
          <w:rFonts w:eastAsia="TimesNewRomanPSMT" w:cs="Arial"/>
          <w:bCs/>
          <w:color w:val="00B0F0"/>
        </w:rPr>
      </w:pPr>
    </w:p>
    <w:p w:rsidR="00645F72" w:rsidRPr="00D6048A" w:rsidRDefault="000F014A" w:rsidP="00BB212E">
      <w:pPr>
        <w:pStyle w:val="KDPodnaslov1"/>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D6048A">
        <w:rPr>
          <w:rFonts w:cs="Arial"/>
          <w:lang w:val="sr-Cyrl-RS"/>
        </w:rPr>
        <w:t>6.</w:t>
      </w:r>
      <w:r w:rsidR="003C4E60" w:rsidRPr="00D6048A">
        <w:rPr>
          <w:rFonts w:cs="Arial"/>
          <w:lang w:val="sr-Cyrl-RS"/>
        </w:rPr>
        <w:t xml:space="preserve">  </w:t>
      </w:r>
      <w:r w:rsidR="008D2B23" w:rsidRPr="00D6048A">
        <w:rPr>
          <w:rFonts w:cs="Arial"/>
        </w:rPr>
        <w:t>УПУТСТВО ПОНУЂАЧИМА КАКО ДА САЧИНЕ ПОНУДУ</w:t>
      </w:r>
      <w:bookmarkEnd w:id="201"/>
    </w:p>
    <w:p w:rsidR="008D2B23" w:rsidRPr="00D6048A" w:rsidRDefault="008D2B23" w:rsidP="008D2B23">
      <w:pPr>
        <w:pStyle w:val="KDParagraf"/>
        <w:spacing w:before="0"/>
        <w:rPr>
          <w:rFonts w:cs="Arial"/>
          <w:lang w:val="ru-RU"/>
        </w:rPr>
      </w:pPr>
      <w:r w:rsidRPr="00D6048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6048A" w:rsidRDefault="008D2B23" w:rsidP="008D2B23">
      <w:pPr>
        <w:pStyle w:val="KDParagraf"/>
        <w:spacing w:before="0"/>
        <w:rPr>
          <w:rFonts w:cs="Arial"/>
        </w:rPr>
      </w:pPr>
      <w:r w:rsidRPr="00D6048A">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6048A" w:rsidRDefault="008D2B23" w:rsidP="008D2B23">
      <w:pPr>
        <w:pStyle w:val="KDParagraf"/>
        <w:spacing w:before="0"/>
        <w:rPr>
          <w:rFonts w:cs="Arial"/>
        </w:rPr>
      </w:pPr>
    </w:p>
    <w:p w:rsidR="008D2B23" w:rsidRPr="00D6048A" w:rsidRDefault="008D2B23" w:rsidP="006E0BA5">
      <w:pPr>
        <w:pStyle w:val="KDPodnaslov2"/>
        <w:numPr>
          <w:ilvl w:val="1"/>
          <w:numId w:val="16"/>
        </w:numPr>
        <w:spacing w:before="0"/>
        <w:jc w:val="both"/>
        <w:rPr>
          <w:rFonts w:cs="Arial"/>
        </w:rPr>
      </w:pPr>
      <w:bookmarkStart w:id="202" w:name="_Toc441651577"/>
      <w:bookmarkStart w:id="203" w:name="_Toc442559888"/>
      <w:r w:rsidRPr="00D6048A">
        <w:rPr>
          <w:rFonts w:cs="Arial"/>
        </w:rPr>
        <w:t>Језик на којем понуда мора бити састављена</w:t>
      </w:r>
      <w:bookmarkEnd w:id="202"/>
      <w:bookmarkEnd w:id="203"/>
    </w:p>
    <w:p w:rsidR="00085F22" w:rsidRPr="00D6048A" w:rsidRDefault="00085F22" w:rsidP="00085F22">
      <w:pPr>
        <w:pStyle w:val="KDParagraf"/>
        <w:spacing w:before="0"/>
        <w:rPr>
          <w:rFonts w:cs="Arial"/>
        </w:rPr>
      </w:pPr>
      <w:bookmarkStart w:id="204" w:name="_Toc441651578"/>
      <w:bookmarkStart w:id="205" w:name="_Toc442559889"/>
      <w:r w:rsidRPr="00D6048A">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085F22" w:rsidRPr="00D6048A" w:rsidRDefault="00085F22" w:rsidP="00085F22">
      <w:pPr>
        <w:pStyle w:val="KDKomentar"/>
        <w:spacing w:before="0"/>
        <w:rPr>
          <w:rFonts w:cs="Arial"/>
          <w:i w:val="0"/>
          <w:color w:val="auto"/>
          <w:sz w:val="22"/>
          <w:szCs w:val="22"/>
        </w:rPr>
      </w:pPr>
      <w:r w:rsidRPr="00D6048A">
        <w:rPr>
          <w:rFonts w:cs="Arial"/>
          <w:i w:val="0"/>
          <w:color w:val="auto"/>
          <w:sz w:val="22"/>
          <w:szCs w:val="22"/>
        </w:rPr>
        <w:t>Понуда са свим прилозима мора бити сачињена на српском језику.</w:t>
      </w:r>
    </w:p>
    <w:p w:rsidR="00085F22" w:rsidRPr="00D6048A" w:rsidRDefault="00085F22" w:rsidP="00085F22">
      <w:pPr>
        <w:spacing w:before="0"/>
        <w:rPr>
          <w:rStyle w:val="StyleArial"/>
          <w:rFonts w:cs="Arial"/>
          <w:color w:val="00B0F0"/>
          <w:sz w:val="22"/>
          <w:szCs w:val="22"/>
        </w:rPr>
      </w:pPr>
      <w:r w:rsidRPr="00D6048A">
        <w:rPr>
          <w:rStyle w:val="StyleArial"/>
          <w:rFonts w:cs="Arial"/>
          <w:sz w:val="22"/>
          <w:szCs w:val="22"/>
        </w:rPr>
        <w:t xml:space="preserve">Део понуде који се тиче техничких карактеристика  може бити достављен на </w:t>
      </w:r>
      <w:r w:rsidR="00A36D0F" w:rsidRPr="00D6048A">
        <w:rPr>
          <w:rStyle w:val="StyleArial"/>
          <w:rFonts w:cs="Arial"/>
          <w:sz w:val="22"/>
          <w:szCs w:val="22"/>
          <w:lang w:val="sr-Cyrl-RS"/>
        </w:rPr>
        <w:t>страном</w:t>
      </w:r>
      <w:r w:rsidRPr="00D6048A">
        <w:rPr>
          <w:rStyle w:val="StyleArial"/>
          <w:rFonts w:cs="Arial"/>
          <w:sz w:val="22"/>
          <w:szCs w:val="22"/>
        </w:rPr>
        <w:t xml:space="preserve"> језику. Уколико се приликом стручне оцене понуда утврди да је документ на </w:t>
      </w:r>
      <w:r w:rsidR="00A36D0F" w:rsidRPr="00D6048A">
        <w:rPr>
          <w:rStyle w:val="StyleArial"/>
          <w:rFonts w:cs="Arial"/>
          <w:sz w:val="22"/>
          <w:szCs w:val="22"/>
          <w:lang w:val="sr-Cyrl-RS"/>
        </w:rPr>
        <w:t>страном</w:t>
      </w:r>
      <w:r w:rsidRPr="00D6048A">
        <w:rPr>
          <w:rStyle w:val="StyleArial"/>
          <w:rFonts w:cs="Arial"/>
          <w:sz w:val="22"/>
          <w:szCs w:val="22"/>
          <w:lang w:val="sr-Cyrl-RS"/>
        </w:rPr>
        <w:t xml:space="preserve"> језику</w:t>
      </w:r>
      <w:r w:rsidRPr="00D6048A">
        <w:rPr>
          <w:rStyle w:val="StyleArial"/>
          <w:rFonts w:cs="Arial"/>
          <w:sz w:val="22"/>
          <w:szCs w:val="22"/>
        </w:rPr>
        <w:t xml:space="preserve"> пот</w:t>
      </w:r>
      <w:r w:rsidRPr="00D6048A">
        <w:rPr>
          <w:rStyle w:val="StyleArial"/>
          <w:rFonts w:cs="Arial"/>
          <w:sz w:val="22"/>
          <w:szCs w:val="22"/>
          <w:lang w:val="sr-Cyrl-RS"/>
        </w:rPr>
        <w:t>р</w:t>
      </w:r>
      <w:r w:rsidRPr="00D6048A">
        <w:rPr>
          <w:rStyle w:val="StyleArial"/>
          <w:rFonts w:cs="Arial"/>
          <w:sz w:val="22"/>
          <w:szCs w:val="22"/>
        </w:rPr>
        <w:t xml:space="preserve">ебно превести на српски језик, Наручилац ће позвати понуђача да у </w:t>
      </w:r>
      <w:r w:rsidRPr="00D6048A">
        <w:rPr>
          <w:rStyle w:val="StyleArial"/>
          <w:rFonts w:cs="Arial"/>
          <w:sz w:val="22"/>
          <w:szCs w:val="22"/>
          <w:lang w:val="sr-Cyrl-RS"/>
        </w:rPr>
        <w:t>примереном</w:t>
      </w:r>
      <w:r w:rsidRPr="00D6048A">
        <w:rPr>
          <w:rStyle w:val="StyleArial"/>
          <w:rFonts w:cs="Arial"/>
          <w:sz w:val="22"/>
          <w:szCs w:val="22"/>
        </w:rPr>
        <w:t xml:space="preserve"> року изврши превод тог дела понуде</w:t>
      </w:r>
      <w:r w:rsidRPr="00D6048A">
        <w:rPr>
          <w:rStyle w:val="StyleArial"/>
          <w:rFonts w:cs="Arial"/>
          <w:color w:val="00B0F0"/>
          <w:sz w:val="22"/>
          <w:szCs w:val="22"/>
        </w:rPr>
        <w:t>.</w:t>
      </w:r>
    </w:p>
    <w:p w:rsidR="00DC5B36" w:rsidRPr="00D6048A" w:rsidRDefault="00DC5B36" w:rsidP="00085F22">
      <w:pPr>
        <w:spacing w:before="0"/>
        <w:rPr>
          <w:rStyle w:val="StyleArial"/>
          <w:rFonts w:cs="Arial"/>
          <w:sz w:val="22"/>
          <w:szCs w:val="22"/>
        </w:rPr>
      </w:pPr>
    </w:p>
    <w:p w:rsidR="008D2B23" w:rsidRPr="00D6048A" w:rsidRDefault="008D2B23" w:rsidP="006E0BA5">
      <w:pPr>
        <w:pStyle w:val="KDPodnaslov2"/>
        <w:numPr>
          <w:ilvl w:val="1"/>
          <w:numId w:val="16"/>
        </w:numPr>
        <w:spacing w:before="0"/>
        <w:jc w:val="both"/>
        <w:rPr>
          <w:rFonts w:cs="Arial"/>
        </w:rPr>
      </w:pPr>
      <w:r w:rsidRPr="00D6048A">
        <w:rPr>
          <w:rFonts w:cs="Arial"/>
        </w:rPr>
        <w:t xml:space="preserve">Начин састављања </w:t>
      </w:r>
      <w:r w:rsidR="00FC355A" w:rsidRPr="00D6048A">
        <w:rPr>
          <w:rFonts w:cs="Arial"/>
        </w:rPr>
        <w:t xml:space="preserve">и подношења </w:t>
      </w:r>
      <w:r w:rsidRPr="00D6048A">
        <w:rPr>
          <w:rFonts w:cs="Arial"/>
        </w:rPr>
        <w:t>понуде</w:t>
      </w:r>
      <w:bookmarkEnd w:id="204"/>
      <w:bookmarkEnd w:id="205"/>
    </w:p>
    <w:p w:rsidR="008D2B23" w:rsidRPr="00D6048A" w:rsidRDefault="008D2B23" w:rsidP="008D2B23">
      <w:pPr>
        <w:pStyle w:val="KDParagraf"/>
        <w:spacing w:before="0"/>
        <w:rPr>
          <w:rFonts w:cs="Arial"/>
          <w:lang w:val="ru-RU"/>
        </w:rPr>
      </w:pPr>
      <w:r w:rsidRPr="00D6048A">
        <w:rPr>
          <w:rFonts w:cs="Arial"/>
          <w:lang w:val="ru-RU"/>
        </w:rPr>
        <w:t>Понуђач је обавезан да сачини понуду тако што</w:t>
      </w:r>
      <w:r w:rsidR="00613B13" w:rsidRPr="00D6048A">
        <w:rPr>
          <w:rFonts w:cs="Arial"/>
          <w:lang w:val="ru-RU"/>
        </w:rPr>
        <w:t xml:space="preserve"> Понуђач </w:t>
      </w:r>
      <w:r w:rsidRPr="00D6048A">
        <w:rPr>
          <w:rFonts w:cs="Arial"/>
          <w:lang w:val="ru-RU"/>
        </w:rPr>
        <w:t>уписује тражене податке у обрасце који су саста</w:t>
      </w:r>
      <w:r w:rsidR="00613B13" w:rsidRPr="00D6048A">
        <w:rPr>
          <w:rFonts w:cs="Arial"/>
          <w:lang w:val="ru-RU"/>
        </w:rPr>
        <w:t xml:space="preserve">вни део конкурсне документације </w:t>
      </w:r>
      <w:r w:rsidRPr="00D6048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D6048A">
        <w:rPr>
          <w:rFonts w:cs="Arial"/>
          <w:lang w:val="ru-RU"/>
        </w:rPr>
        <w:t xml:space="preserve"> Доставља их заједно са осталим документима који представљају обавезну садржину понуде.</w:t>
      </w:r>
    </w:p>
    <w:p w:rsidR="008D2B23" w:rsidRPr="00D6048A" w:rsidRDefault="008D2B23" w:rsidP="008D2B23">
      <w:pPr>
        <w:pStyle w:val="KDParagraf"/>
        <w:spacing w:before="0"/>
        <w:rPr>
          <w:rFonts w:cs="Arial"/>
        </w:rPr>
      </w:pPr>
      <w:r w:rsidRPr="00D6048A">
        <w:rPr>
          <w:rFonts w:cs="Arial"/>
        </w:rPr>
        <w:t>Препоручује се да сви документи поднети у понуди  буду нумерисани</w:t>
      </w:r>
      <w:r w:rsidRPr="00D6048A">
        <w:rPr>
          <w:rFonts w:cs="Arial"/>
          <w:lang w:val="sr-Latn-CS"/>
        </w:rPr>
        <w:t xml:space="preserve"> и</w:t>
      </w:r>
      <w:r w:rsidRPr="00D6048A">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D6048A" w:rsidRDefault="008D2B23" w:rsidP="008D2B23">
      <w:pPr>
        <w:pStyle w:val="KDParagraf"/>
        <w:spacing w:before="0"/>
        <w:rPr>
          <w:rFonts w:cs="Arial"/>
          <w:lang w:val="ru-RU"/>
        </w:rPr>
      </w:pPr>
      <w:r w:rsidRPr="00D6048A">
        <w:rPr>
          <w:rFonts w:cs="Arial"/>
          <w:lang w:val="ru-RU"/>
        </w:rPr>
        <w:t xml:space="preserve">Препоручује се да се нумерација поднете документације </w:t>
      </w:r>
      <w:r w:rsidR="00FC355A" w:rsidRPr="00D6048A">
        <w:rPr>
          <w:rFonts w:cs="Arial"/>
          <w:lang w:val="ru-RU"/>
        </w:rPr>
        <w:t>и образац</w:t>
      </w:r>
      <w:r w:rsidR="00962DFB" w:rsidRPr="00D6048A">
        <w:rPr>
          <w:rFonts w:cs="Arial"/>
          <w:lang w:val="ru-RU"/>
        </w:rPr>
        <w:t>а</w:t>
      </w:r>
      <w:r w:rsidR="00FC355A" w:rsidRPr="00D6048A">
        <w:rPr>
          <w:rFonts w:cs="Arial"/>
          <w:lang w:val="ru-RU"/>
        </w:rPr>
        <w:t xml:space="preserve"> у понуди </w:t>
      </w:r>
      <w:r w:rsidRPr="00D6048A">
        <w:rPr>
          <w:rFonts w:cs="Arial"/>
          <w:lang w:val="ru-RU"/>
        </w:rPr>
        <w:t>изврши на свако</w:t>
      </w:r>
      <w:r w:rsidRPr="00D6048A">
        <w:rPr>
          <w:rFonts w:cs="Arial"/>
        </w:rPr>
        <w:t>j</w:t>
      </w:r>
      <w:r w:rsidRPr="00D6048A">
        <w:rPr>
          <w:rFonts w:cs="Arial"/>
          <w:lang w:val="ru-RU"/>
        </w:rPr>
        <w:t xml:space="preserve"> страни на којој има текста, исписивањем </w:t>
      </w:r>
      <w:r w:rsidRPr="00D6048A">
        <w:rPr>
          <w:rFonts w:cs="Arial"/>
          <w:i/>
          <w:lang w:val="ru-RU"/>
        </w:rPr>
        <w:t xml:space="preserve">“1 од </w:t>
      </w:r>
      <w:r w:rsidRPr="00D6048A">
        <w:rPr>
          <w:rFonts w:cs="Arial"/>
          <w:i/>
        </w:rPr>
        <w:t>н</w:t>
      </w:r>
      <w:r w:rsidRPr="00D6048A">
        <w:rPr>
          <w:rFonts w:cs="Arial"/>
          <w:i/>
          <w:lang w:val="ru-RU"/>
        </w:rPr>
        <w:t>“, „2 од н“</w:t>
      </w:r>
      <w:r w:rsidRPr="00D6048A">
        <w:rPr>
          <w:rFonts w:cs="Arial"/>
          <w:lang w:val="ru-RU"/>
        </w:rPr>
        <w:t xml:space="preserve"> и тако све до </w:t>
      </w:r>
      <w:r w:rsidRPr="00D6048A">
        <w:rPr>
          <w:rFonts w:cs="Arial"/>
          <w:i/>
          <w:lang w:val="ru-RU"/>
        </w:rPr>
        <w:t>„н од н“</w:t>
      </w:r>
      <w:r w:rsidRPr="00D6048A">
        <w:rPr>
          <w:rFonts w:cs="Arial"/>
          <w:lang w:val="ru-RU"/>
        </w:rPr>
        <w:t xml:space="preserve">, с тим да </w:t>
      </w:r>
      <w:r w:rsidRPr="00D6048A">
        <w:rPr>
          <w:rFonts w:cs="Arial"/>
          <w:i/>
          <w:lang w:val="ru-RU"/>
        </w:rPr>
        <w:t>„н“</w:t>
      </w:r>
      <w:r w:rsidRPr="00D6048A">
        <w:rPr>
          <w:rFonts w:cs="Arial"/>
          <w:lang w:val="ru-RU"/>
        </w:rPr>
        <w:t xml:space="preserve"> представља укупан број страна понуде.</w:t>
      </w:r>
    </w:p>
    <w:p w:rsidR="008D2B23" w:rsidRPr="00D6048A" w:rsidRDefault="008D2B23" w:rsidP="008D2B23">
      <w:pPr>
        <w:pStyle w:val="KDKomentar"/>
        <w:spacing w:before="0"/>
        <w:rPr>
          <w:rFonts w:cs="Arial"/>
          <w:i w:val="0"/>
          <w:color w:val="auto"/>
          <w:sz w:val="22"/>
          <w:szCs w:val="22"/>
        </w:rPr>
      </w:pPr>
      <w:r w:rsidRPr="00D6048A">
        <w:rPr>
          <w:rFonts w:cs="Arial"/>
          <w:i w:val="0"/>
          <w:color w:val="auto"/>
          <w:sz w:val="22"/>
          <w:szCs w:val="22"/>
        </w:rPr>
        <w:lastRenderedPageBreak/>
        <w:t>Препоручује се да доказе који се достављају уз понуду, а због своје важности не смеју бити оштећени, означени бројем (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6048A" w:rsidRDefault="008D2B23" w:rsidP="008D2B23">
      <w:pPr>
        <w:pStyle w:val="KDParagraf"/>
        <w:spacing w:before="0"/>
        <w:rPr>
          <w:rFonts w:cs="Arial"/>
          <w:lang w:val="ru-RU"/>
        </w:rPr>
      </w:pPr>
      <w:r w:rsidRPr="00D6048A">
        <w:rPr>
          <w:rFonts w:cs="Arial"/>
          <w:lang w:val="ru-RU"/>
        </w:rPr>
        <w:t xml:space="preserve">Понуђач подноси понуду у затвореној коверти </w:t>
      </w:r>
      <w:r w:rsidRPr="00D6048A">
        <w:rPr>
          <w:rFonts w:cs="Arial"/>
        </w:rPr>
        <w:t>или кутији</w:t>
      </w:r>
      <w:r w:rsidRPr="00D6048A">
        <w:rPr>
          <w:rFonts w:cs="Arial"/>
          <w:lang w:val="ru-RU"/>
        </w:rPr>
        <w:t xml:space="preserve">, тако да се </w:t>
      </w:r>
      <w:r w:rsidR="00613B13" w:rsidRPr="00D6048A">
        <w:rPr>
          <w:rFonts w:cs="Arial"/>
          <w:lang w:val="ru-RU"/>
        </w:rPr>
        <w:t>при отварању мож</w:t>
      </w:r>
      <w:r w:rsidR="00AA7FF8" w:rsidRPr="00D6048A">
        <w:rPr>
          <w:rFonts w:cs="Arial"/>
          <w:lang w:val="ru-RU"/>
        </w:rPr>
        <w:t>е проверити да ли је затворена</w:t>
      </w:r>
      <w:r w:rsidRPr="00D6048A">
        <w:rPr>
          <w:rFonts w:cs="Arial"/>
          <w:lang w:val="ru-RU"/>
        </w:rPr>
        <w:t xml:space="preserve">, на адресу: Јавно предузеће „Електропривреда Србије“, </w:t>
      </w:r>
      <w:r w:rsidR="00613B13" w:rsidRPr="00D6048A">
        <w:rPr>
          <w:rFonts w:cs="Arial"/>
          <w:lang w:val="ru-RU"/>
        </w:rPr>
        <w:t>огранак</w:t>
      </w:r>
      <w:r w:rsidR="00624AEE" w:rsidRPr="00D6048A">
        <w:rPr>
          <w:rFonts w:cs="Arial"/>
          <w:lang w:val="ru-RU"/>
        </w:rPr>
        <w:t xml:space="preserve"> РБ Колубара </w:t>
      </w:r>
      <w:r w:rsidRPr="00D6048A">
        <w:rPr>
          <w:rFonts w:cs="Arial"/>
          <w:lang w:val="ru-RU"/>
        </w:rPr>
        <w:t>,</w:t>
      </w:r>
      <w:r w:rsidR="0021500A" w:rsidRPr="00D6048A">
        <w:rPr>
          <w:rFonts w:cs="Arial"/>
          <w:lang w:val="ru-RU"/>
        </w:rPr>
        <w:t>1</w:t>
      </w:r>
      <w:r w:rsidR="00624AEE" w:rsidRPr="00D6048A">
        <w:rPr>
          <w:rFonts w:cs="Arial"/>
          <w:lang w:val="ru-RU"/>
        </w:rPr>
        <w:t>1560 Вреоци, ул. Дише Ђурђевића бб</w:t>
      </w:r>
      <w:r w:rsidR="00613B13" w:rsidRPr="00D6048A">
        <w:rPr>
          <w:rFonts w:cs="Arial"/>
          <w:lang w:val="ru-RU"/>
        </w:rPr>
        <w:t xml:space="preserve">, </w:t>
      </w:r>
      <w:r w:rsidRPr="00D6048A">
        <w:rPr>
          <w:rFonts w:cs="Arial"/>
          <w:lang w:val="ru-RU"/>
        </w:rPr>
        <w:t>са назнаком</w:t>
      </w:r>
      <w:r w:rsidR="001D3F7F" w:rsidRPr="00D6048A">
        <w:rPr>
          <w:rFonts w:cs="Arial"/>
          <w:lang w:val="ru-RU"/>
        </w:rPr>
        <w:t xml:space="preserve">: „Понуда за јавну набавку </w:t>
      </w:r>
      <w:r w:rsidR="00144C73">
        <w:rPr>
          <w:rFonts w:cs="Arial"/>
          <w:lang w:val="sr-Cyrl-RS"/>
        </w:rPr>
        <w:t>Штампани материјал за потребе Огранка РБ Колубара - Абонентски бон за млеко</w:t>
      </w:r>
      <w:r w:rsidR="004B337D" w:rsidRPr="00D6048A">
        <w:rPr>
          <w:rFonts w:cs="Arial"/>
          <w:lang w:val="ru-RU"/>
        </w:rPr>
        <w:t xml:space="preserve"> </w:t>
      </w:r>
      <w:r w:rsidR="001D3F7F" w:rsidRPr="00D6048A">
        <w:rPr>
          <w:rFonts w:cs="Arial"/>
          <w:lang w:val="ru-RU"/>
        </w:rPr>
        <w:t>»</w:t>
      </w:r>
      <w:r w:rsidRPr="00D6048A">
        <w:rPr>
          <w:rFonts w:cs="Arial"/>
          <w:lang w:val="ru-RU"/>
        </w:rPr>
        <w:t xml:space="preserve">- Јавна набавка број </w:t>
      </w:r>
      <w:r w:rsidR="00B41237">
        <w:rPr>
          <w:rFonts w:cs="Arial"/>
        </w:rPr>
        <w:t>ЈН/</w:t>
      </w:r>
      <w:r w:rsidR="00144C73">
        <w:rPr>
          <w:rFonts w:cs="Arial"/>
        </w:rPr>
        <w:t>4000/1014-1/2019 (3029/2019)</w:t>
      </w:r>
      <w:r w:rsidR="001F7390" w:rsidRPr="00D6048A">
        <w:rPr>
          <w:rFonts w:cs="Arial"/>
          <w:lang w:val="sr-Cyrl-RS"/>
        </w:rPr>
        <w:t xml:space="preserve"> </w:t>
      </w:r>
      <w:r w:rsidRPr="00D6048A">
        <w:rPr>
          <w:rFonts w:cs="Arial"/>
          <w:lang w:val="ru-RU"/>
        </w:rPr>
        <w:t xml:space="preserve">- НЕ ОТВАРАТИ“. </w:t>
      </w:r>
    </w:p>
    <w:p w:rsidR="008D2B23" w:rsidRPr="00D6048A" w:rsidRDefault="008D2B23" w:rsidP="008D2B23">
      <w:pPr>
        <w:pStyle w:val="KDParagraf"/>
        <w:spacing w:before="0"/>
        <w:rPr>
          <w:rFonts w:cs="Arial"/>
        </w:rPr>
      </w:pPr>
      <w:r w:rsidRPr="00D6048A">
        <w:rPr>
          <w:rFonts w:cs="Arial"/>
        </w:rPr>
        <w:t>На полеђини коверте обавезно се уписује тачан на</w:t>
      </w:r>
      <w:r w:rsidR="00AA7FF8" w:rsidRPr="00D6048A">
        <w:rPr>
          <w:rFonts w:cs="Arial"/>
        </w:rPr>
        <w:t>зив и адреса понуђача, телефон</w:t>
      </w:r>
      <w:r w:rsidRPr="00D6048A">
        <w:rPr>
          <w:rFonts w:cs="Arial"/>
        </w:rPr>
        <w:t xml:space="preserve"> као и име и презиме овлашћеног лица за контакт.</w:t>
      </w:r>
    </w:p>
    <w:p w:rsidR="008D2B23" w:rsidRPr="00D6048A" w:rsidRDefault="008D2B23" w:rsidP="008D2B23">
      <w:pPr>
        <w:pStyle w:val="KDParagraf"/>
        <w:spacing w:before="0"/>
        <w:rPr>
          <w:rFonts w:cs="Arial"/>
        </w:rPr>
      </w:pPr>
      <w:r w:rsidRPr="00D6048A">
        <w:rPr>
          <w:rFonts w:eastAsia="TimesNewRomanPSMT" w:cs="Arial"/>
          <w:bCs/>
        </w:rPr>
        <w:t>У случају да понуду подноси група п</w:t>
      </w:r>
      <w:r w:rsidR="009B3371" w:rsidRPr="00D6048A">
        <w:rPr>
          <w:rFonts w:eastAsia="TimesNewRomanPSMT" w:cs="Arial"/>
          <w:bCs/>
        </w:rPr>
        <w:t xml:space="preserve">онуђача, на полеђини коверте </w:t>
      </w:r>
      <w:r w:rsidRPr="00D6048A">
        <w:rPr>
          <w:rFonts w:eastAsia="TimesNewRomanPSMT" w:cs="Arial"/>
          <w:bCs/>
        </w:rPr>
        <w:t xml:space="preserve"> назначити да се ради о групи понуђача и навести називе и адресу свих чланова групе понуђача</w:t>
      </w:r>
      <w:r w:rsidRPr="00D6048A">
        <w:rPr>
          <w:rFonts w:cs="Arial"/>
        </w:rPr>
        <w:t>.</w:t>
      </w:r>
    </w:p>
    <w:p w:rsidR="00613B13" w:rsidRDefault="00613B13" w:rsidP="00613B13">
      <w:pPr>
        <w:pStyle w:val="KDParagraf"/>
        <w:spacing w:before="0"/>
        <w:rPr>
          <w:rFonts w:cs="Arial"/>
        </w:rPr>
      </w:pPr>
      <w:r w:rsidRPr="00D6048A">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7A243D" w:rsidRPr="00D6048A" w:rsidRDefault="007A243D" w:rsidP="00613B13">
      <w:pPr>
        <w:pStyle w:val="KDParagraf"/>
        <w:spacing w:before="0"/>
        <w:rPr>
          <w:rFonts w:cs="Arial"/>
        </w:rPr>
      </w:pPr>
    </w:p>
    <w:p w:rsidR="00613B13" w:rsidRPr="00D6048A" w:rsidRDefault="00613B13" w:rsidP="00613B13">
      <w:pPr>
        <w:pStyle w:val="KDParagraf"/>
        <w:spacing w:before="0"/>
        <w:rPr>
          <w:rFonts w:cs="Arial"/>
        </w:rPr>
      </w:pPr>
      <w:r w:rsidRPr="00D6048A">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w:t>
      </w:r>
      <w:r w:rsidR="00F25B95" w:rsidRPr="00D6048A">
        <w:rPr>
          <w:rFonts w:cs="Arial"/>
        </w:rPr>
        <w:t>лном и кривичном одговорношћу),</w:t>
      </w:r>
      <w:r w:rsidRPr="00D6048A">
        <w:rPr>
          <w:rFonts w:cs="Arial"/>
        </w:rPr>
        <w:t>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D6048A">
        <w:rPr>
          <w:rFonts w:cs="Arial"/>
          <w:lang w:val="sr-Cyrl-RS"/>
        </w:rPr>
        <w:t>акона</w:t>
      </w:r>
      <w:r w:rsidRPr="00D6048A">
        <w:rPr>
          <w:rFonts w:cs="Arial"/>
        </w:rPr>
        <w:t xml:space="preserve">. </w:t>
      </w:r>
    </w:p>
    <w:p w:rsidR="008F431E" w:rsidRPr="00D6048A" w:rsidRDefault="00613B13" w:rsidP="00D6048A">
      <w:pPr>
        <w:pStyle w:val="KDParagraf"/>
        <w:spacing w:before="0" w:after="240"/>
        <w:rPr>
          <w:rFonts w:cs="Arial"/>
        </w:rPr>
      </w:pPr>
      <w:r w:rsidRPr="00D6048A">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D6048A" w:rsidRDefault="006B3AB2" w:rsidP="006E0BA5">
      <w:pPr>
        <w:pStyle w:val="KDPodnaslov2"/>
        <w:numPr>
          <w:ilvl w:val="1"/>
          <w:numId w:val="16"/>
        </w:numPr>
        <w:spacing w:before="0"/>
        <w:jc w:val="both"/>
        <w:rPr>
          <w:rFonts w:cs="Arial"/>
        </w:rPr>
      </w:pPr>
      <w:bookmarkStart w:id="206" w:name="_Toc441651579"/>
      <w:bookmarkStart w:id="207" w:name="_Toc442559890"/>
      <w:r w:rsidRPr="00D6048A">
        <w:rPr>
          <w:rFonts w:cs="Arial"/>
          <w:lang w:val="sr-Cyrl-RS"/>
        </w:rPr>
        <w:t xml:space="preserve"> </w:t>
      </w:r>
      <w:r w:rsidR="008D2B23" w:rsidRPr="00D6048A">
        <w:rPr>
          <w:rFonts w:cs="Arial"/>
        </w:rPr>
        <w:t>Обавезна садржина понуде</w:t>
      </w:r>
      <w:bookmarkEnd w:id="206"/>
      <w:bookmarkEnd w:id="207"/>
    </w:p>
    <w:p w:rsidR="006C288E" w:rsidRPr="00D6048A" w:rsidRDefault="006C288E" w:rsidP="006C288E">
      <w:pPr>
        <w:tabs>
          <w:tab w:val="left" w:pos="567"/>
        </w:tabs>
        <w:rPr>
          <w:rFonts w:cs="Arial"/>
          <w:lang w:val="sr-Cyrl-RS"/>
        </w:rPr>
      </w:pPr>
      <w:r w:rsidRPr="00D6048A">
        <w:rPr>
          <w:rFonts w:cs="Arial"/>
          <w:lang w:val="ru-RU" w:bidi="en-US"/>
        </w:rPr>
        <w:t>Садржину понуде, поред Обрасца понуде, чине и сви остали докази/Изјаве</w:t>
      </w:r>
      <w:r w:rsidRPr="00D6048A">
        <w:rPr>
          <w:rFonts w:cs="Arial"/>
          <w:lang w:bidi="en-US"/>
        </w:rPr>
        <w:t xml:space="preserve"> </w:t>
      </w:r>
      <w:r w:rsidRPr="00D6048A">
        <w:rPr>
          <w:rFonts w:cs="Arial"/>
          <w:lang w:val="ru-RU" w:bidi="en-US"/>
        </w:rPr>
        <w:t>о испуњености услова из чл. 75.</w:t>
      </w:r>
      <w:r w:rsidRPr="00D6048A">
        <w:rPr>
          <w:rFonts w:cs="Arial"/>
          <w:color w:val="00B0F0"/>
          <w:lang w:val="ru-RU" w:bidi="en-US"/>
        </w:rPr>
        <w:t xml:space="preserve"> </w:t>
      </w:r>
      <w:r w:rsidRPr="00D6048A">
        <w:rPr>
          <w:rFonts w:cs="Arial"/>
        </w:rPr>
        <w:t xml:space="preserve">Закона </w:t>
      </w:r>
      <w:r w:rsidRPr="00D6048A">
        <w:rPr>
          <w:rFonts w:cs="Arial"/>
          <w:lang w:bidi="en-US"/>
        </w:rPr>
        <w:t xml:space="preserve"> предвиђени чл. 77. Закона, који су наведени у конкурсној документацији, као и сви тражени прилози и изјаве</w:t>
      </w:r>
      <w:r w:rsidRPr="00D6048A">
        <w:rPr>
          <w:rFonts w:cs="Arial"/>
          <w:lang w:val="sr-Cyrl-RS" w:bidi="en-US"/>
        </w:rPr>
        <w:t xml:space="preserve"> (попуњени, потписани и печатом оверени)</w:t>
      </w:r>
      <w:r w:rsidRPr="00D6048A">
        <w:rPr>
          <w:rFonts w:cs="Arial"/>
          <w:lang w:bidi="en-US"/>
        </w:rPr>
        <w:t xml:space="preserve"> на начин предвиђен следећим ставом ове тачке</w:t>
      </w:r>
      <w:r w:rsidRPr="00D6048A">
        <w:rPr>
          <w:rFonts w:cs="Arial"/>
        </w:rPr>
        <w:t>:</w:t>
      </w:r>
    </w:p>
    <w:p w:rsidR="006C288E" w:rsidRPr="00D6048A" w:rsidRDefault="006C288E" w:rsidP="00732CEF">
      <w:pPr>
        <w:pStyle w:val="ListParagraph"/>
        <w:numPr>
          <w:ilvl w:val="0"/>
          <w:numId w:val="23"/>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ru-RU"/>
        </w:rPr>
        <w:t>Образац понуде</w:t>
      </w:r>
      <w:r w:rsidRPr="00D6048A">
        <w:rPr>
          <w:rFonts w:ascii="Arial" w:eastAsia="Times New Roman" w:hAnsi="Arial" w:cs="Arial"/>
          <w:lang w:val="sr-Latn-RS"/>
        </w:rPr>
        <w:t>.</w:t>
      </w:r>
    </w:p>
    <w:p w:rsidR="006C288E" w:rsidRPr="00D6048A" w:rsidRDefault="006C288E" w:rsidP="00732CEF">
      <w:pPr>
        <w:pStyle w:val="ListParagraph"/>
        <w:numPr>
          <w:ilvl w:val="0"/>
          <w:numId w:val="24"/>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ru-RU"/>
        </w:rPr>
        <w:t>Образац структуре</w:t>
      </w:r>
      <w:r w:rsidRPr="00D6048A">
        <w:rPr>
          <w:rFonts w:ascii="Arial" w:eastAsia="Times New Roman" w:hAnsi="Arial" w:cs="Arial"/>
          <w:lang w:val="sr-Latn-RS"/>
        </w:rPr>
        <w:t xml:space="preserve"> </w:t>
      </w:r>
      <w:r w:rsidRPr="00D6048A">
        <w:rPr>
          <w:rFonts w:ascii="Arial" w:eastAsia="Times New Roman" w:hAnsi="Arial" w:cs="Arial"/>
          <w:lang w:val="sr-Cyrl-RS"/>
        </w:rPr>
        <w:t>понуђене цене са упутством како да се попуни</w:t>
      </w:r>
      <w:r w:rsidRPr="00D6048A">
        <w:rPr>
          <w:rFonts w:ascii="Arial" w:eastAsia="Times New Roman" w:hAnsi="Arial" w:cs="Arial"/>
          <w:lang w:val="ru-RU"/>
        </w:rPr>
        <w:t xml:space="preserve"> </w:t>
      </w:r>
    </w:p>
    <w:p w:rsidR="006C288E" w:rsidRPr="00D6048A" w:rsidRDefault="006C288E" w:rsidP="00732CEF">
      <w:pPr>
        <w:pStyle w:val="ListParagraph"/>
        <w:numPr>
          <w:ilvl w:val="0"/>
          <w:numId w:val="24"/>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ru-RU"/>
        </w:rPr>
        <w:t>Образац трошкова припреме понуде, ако понуђач захтева надокнаду трошкова у складу са чл.88 Закона</w:t>
      </w:r>
      <w:r w:rsidRPr="00D6048A">
        <w:rPr>
          <w:rFonts w:ascii="Arial" w:eastAsia="Times New Roman" w:hAnsi="Arial" w:cs="Arial"/>
          <w:lang w:val="sr-Latn-RS"/>
        </w:rPr>
        <w:t>.</w:t>
      </w:r>
    </w:p>
    <w:p w:rsidR="00F27F3F" w:rsidRPr="00D6048A" w:rsidRDefault="006C288E" w:rsidP="00732CEF">
      <w:pPr>
        <w:pStyle w:val="ListParagraph"/>
        <w:numPr>
          <w:ilvl w:val="0"/>
          <w:numId w:val="24"/>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sr-Cyrl-RS"/>
        </w:rPr>
        <w:t>Средство</w:t>
      </w:r>
      <w:r w:rsidR="00977D5C" w:rsidRPr="00D6048A">
        <w:rPr>
          <w:rFonts w:ascii="Arial" w:eastAsia="Times New Roman" w:hAnsi="Arial" w:cs="Arial"/>
          <w:lang w:val="sr-Cyrl-RS"/>
        </w:rPr>
        <w:t xml:space="preserve"> финансијског обезбеђења </w:t>
      </w:r>
    </w:p>
    <w:p w:rsidR="006C288E" w:rsidRPr="00D6048A" w:rsidRDefault="006C288E" w:rsidP="00732CEF">
      <w:pPr>
        <w:pStyle w:val="ListParagraph"/>
        <w:numPr>
          <w:ilvl w:val="0"/>
          <w:numId w:val="25"/>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ru-RU"/>
        </w:rPr>
        <w:t>Изјава о независној понуди</w:t>
      </w:r>
      <w:r w:rsidRPr="00D6048A">
        <w:rPr>
          <w:rFonts w:ascii="Arial" w:eastAsia="Times New Roman" w:hAnsi="Arial" w:cs="Arial"/>
          <w:lang w:val="sr-Latn-RS"/>
        </w:rPr>
        <w:t>.</w:t>
      </w:r>
      <w:r w:rsidRPr="00D6048A">
        <w:rPr>
          <w:rFonts w:ascii="Arial" w:eastAsia="Times New Roman" w:hAnsi="Arial" w:cs="Arial"/>
          <w:lang w:val="ru-RU"/>
        </w:rPr>
        <w:t xml:space="preserve"> </w:t>
      </w:r>
    </w:p>
    <w:p w:rsidR="006C288E" w:rsidRPr="00D6048A" w:rsidRDefault="006C288E" w:rsidP="00732CEF">
      <w:pPr>
        <w:pStyle w:val="ListParagraph"/>
        <w:numPr>
          <w:ilvl w:val="0"/>
          <w:numId w:val="25"/>
        </w:numPr>
        <w:tabs>
          <w:tab w:val="num" w:pos="567"/>
          <w:tab w:val="num" w:pos="630"/>
        </w:tabs>
        <w:spacing w:before="0" w:after="0" w:line="240" w:lineRule="auto"/>
        <w:rPr>
          <w:rFonts w:ascii="Arial" w:eastAsia="Times New Roman" w:hAnsi="Arial" w:cs="Arial"/>
          <w:lang w:val="ru-RU"/>
        </w:rPr>
      </w:pPr>
      <w:r w:rsidRPr="00D6048A">
        <w:rPr>
          <w:rFonts w:ascii="Arial" w:eastAsia="Times New Roman" w:hAnsi="Arial" w:cs="Arial"/>
          <w:lang w:val="ru-RU"/>
        </w:rPr>
        <w:t>Изјав</w:t>
      </w:r>
      <w:r w:rsidRPr="00D6048A">
        <w:rPr>
          <w:rFonts w:ascii="Arial" w:eastAsia="Times New Roman" w:hAnsi="Arial" w:cs="Arial"/>
          <w:lang w:val="sr-Cyrl-RS"/>
        </w:rPr>
        <w:t>а</w:t>
      </w:r>
      <w:r w:rsidRPr="00D6048A">
        <w:rPr>
          <w:rFonts w:ascii="Arial" w:eastAsia="Times New Roman" w:hAnsi="Arial" w:cs="Arial"/>
          <w:lang w:val="ru-RU"/>
        </w:rPr>
        <w:t xml:space="preserve"> у складу са чланом 75. став 2. Закона</w:t>
      </w:r>
      <w:r w:rsidRPr="00D6048A">
        <w:rPr>
          <w:rFonts w:ascii="Arial" w:eastAsia="Times New Roman" w:hAnsi="Arial" w:cs="Arial"/>
          <w:lang w:val="sr-Latn-RS"/>
        </w:rPr>
        <w:t>.</w:t>
      </w:r>
      <w:r w:rsidRPr="00D6048A">
        <w:rPr>
          <w:rFonts w:ascii="Arial" w:eastAsia="Times New Roman" w:hAnsi="Arial" w:cs="Arial"/>
          <w:lang w:val="ru-RU"/>
        </w:rPr>
        <w:t xml:space="preserve"> </w:t>
      </w:r>
    </w:p>
    <w:p w:rsidR="006C288E" w:rsidRPr="00D6048A" w:rsidRDefault="006C288E" w:rsidP="00732CEF">
      <w:pPr>
        <w:pStyle w:val="ListParagraph"/>
        <w:numPr>
          <w:ilvl w:val="0"/>
          <w:numId w:val="25"/>
        </w:numPr>
        <w:tabs>
          <w:tab w:val="num" w:pos="567"/>
          <w:tab w:val="num" w:pos="630"/>
        </w:tabs>
        <w:spacing w:after="0" w:line="240" w:lineRule="auto"/>
        <w:rPr>
          <w:rFonts w:ascii="Arial" w:eastAsia="Times New Roman" w:hAnsi="Arial" w:cs="Arial"/>
          <w:lang w:val="ru-RU"/>
        </w:rPr>
      </w:pPr>
      <w:r w:rsidRPr="00D6048A">
        <w:rPr>
          <w:rFonts w:ascii="Arial" w:eastAsia="Times New Roman" w:hAnsi="Arial" w:cs="Arial"/>
          <w:lang w:val="ru-RU"/>
        </w:rPr>
        <w:t>потписан и печатом оверен  „Модел уговора“.</w:t>
      </w:r>
    </w:p>
    <w:p w:rsidR="006C288E" w:rsidRPr="00D6048A" w:rsidRDefault="006C288E" w:rsidP="00732CEF">
      <w:pPr>
        <w:pStyle w:val="ListParagraph"/>
        <w:numPr>
          <w:ilvl w:val="0"/>
          <w:numId w:val="25"/>
        </w:numPr>
        <w:tabs>
          <w:tab w:val="num" w:pos="567"/>
          <w:tab w:val="num" w:pos="630"/>
        </w:tabs>
        <w:spacing w:after="0" w:line="240" w:lineRule="auto"/>
        <w:rPr>
          <w:rFonts w:ascii="Arial" w:eastAsia="Times New Roman" w:hAnsi="Arial" w:cs="Arial"/>
          <w:lang w:val="ru-RU"/>
        </w:rPr>
      </w:pPr>
      <w:r w:rsidRPr="00D6048A">
        <w:rPr>
          <w:rFonts w:ascii="Arial" w:hAnsi="Arial" w:cs="Arial"/>
          <w:noProof/>
          <w:lang w:val="sr-Cyrl-CS"/>
        </w:rPr>
        <w:t xml:space="preserve">Докази о испуњености услова </w:t>
      </w:r>
      <w:r w:rsidRPr="00D6048A">
        <w:rPr>
          <w:rFonts w:ascii="Arial" w:hAnsi="Arial" w:cs="Arial"/>
          <w:noProof/>
          <w:lang w:val="sr-Cyrl-CS" w:bidi="en-US"/>
        </w:rPr>
        <w:t>из чл. 76.</w:t>
      </w:r>
      <w:r w:rsidRPr="00D6048A">
        <w:rPr>
          <w:rFonts w:ascii="Arial" w:hAnsi="Arial" w:cs="Arial"/>
          <w:noProof/>
          <w:lang w:val="sr-Cyrl-CS"/>
        </w:rPr>
        <w:t xml:space="preserve"> Закона у складу са чланом 77. Закона и Одељком 4. конкурсне документације</w:t>
      </w:r>
    </w:p>
    <w:p w:rsidR="006C288E" w:rsidRPr="00D6048A" w:rsidRDefault="006C288E" w:rsidP="00732CEF">
      <w:pPr>
        <w:pStyle w:val="ListParagraph"/>
        <w:numPr>
          <w:ilvl w:val="0"/>
          <w:numId w:val="25"/>
        </w:numPr>
        <w:tabs>
          <w:tab w:val="num" w:pos="567"/>
          <w:tab w:val="num" w:pos="630"/>
        </w:tabs>
        <w:spacing w:before="80" w:after="0" w:line="240" w:lineRule="auto"/>
        <w:rPr>
          <w:rFonts w:ascii="Arial" w:eastAsia="Times New Roman" w:hAnsi="Arial"/>
          <w:lang w:val="ru-RU"/>
        </w:rPr>
      </w:pPr>
      <w:r w:rsidRPr="00D6048A">
        <w:rPr>
          <w:rFonts w:ascii="Arial" w:eastAsia="Times New Roman" w:hAnsi="Arial"/>
          <w:lang w:val="sr-Cyrl-RS"/>
        </w:rPr>
        <w:t>Т</w:t>
      </w:r>
      <w:r w:rsidRPr="00D6048A">
        <w:rPr>
          <w:rFonts w:ascii="Arial" w:eastAsia="Times New Roman" w:hAnsi="Arial"/>
          <w:lang w:val="ru-RU"/>
        </w:rPr>
        <w:t>ехничка документација кој</w:t>
      </w:r>
      <w:r w:rsidRPr="00D6048A">
        <w:rPr>
          <w:rFonts w:ascii="Arial" w:eastAsia="Times New Roman" w:hAnsi="Arial"/>
          <w:lang w:val="sr-Cyrl-RS"/>
        </w:rPr>
        <w:t>ом се доказује испуњеност</w:t>
      </w:r>
      <w:r w:rsidRPr="00D6048A">
        <w:rPr>
          <w:rFonts w:ascii="Arial" w:eastAsia="Times New Roman" w:hAnsi="Arial"/>
          <w:lang w:val="ru-RU"/>
        </w:rPr>
        <w:t xml:space="preserve"> захтеваних техничких карактеристика</w:t>
      </w:r>
      <w:r w:rsidRPr="00D6048A">
        <w:rPr>
          <w:rFonts w:ascii="Arial" w:eastAsia="Times New Roman" w:hAnsi="Arial"/>
        </w:rPr>
        <w:t>,</w:t>
      </w:r>
      <w:r w:rsidRPr="00D6048A">
        <w:rPr>
          <w:rFonts w:ascii="Arial" w:eastAsia="Times New Roman" w:hAnsi="Arial"/>
          <w:lang w:val="sr-Cyrl-RS"/>
        </w:rPr>
        <w:t xml:space="preserve"> </w:t>
      </w:r>
      <w:r w:rsidRPr="00D6048A">
        <w:rPr>
          <w:rFonts w:ascii="Arial" w:eastAsia="Times New Roman" w:hAnsi="Arial"/>
          <w:lang w:val="ru-RU"/>
        </w:rPr>
        <w:t>наведена</w:t>
      </w:r>
      <w:r w:rsidRPr="00D6048A">
        <w:rPr>
          <w:rFonts w:ascii="Arial" w:eastAsia="Times New Roman" w:hAnsi="Arial"/>
          <w:lang w:val="sr-Cyrl-RS"/>
        </w:rPr>
        <w:t xml:space="preserve"> у поглављу 3.</w:t>
      </w:r>
      <w:r w:rsidR="00D90084" w:rsidRPr="00D6048A">
        <w:rPr>
          <w:rFonts w:ascii="Arial" w:eastAsia="Times New Roman" w:hAnsi="Arial"/>
          <w:lang w:val="sr-Cyrl-RS"/>
        </w:rPr>
        <w:t>2 т</w:t>
      </w:r>
      <w:r w:rsidRPr="00D6048A">
        <w:rPr>
          <w:rFonts w:ascii="Arial" w:eastAsia="Times New Roman" w:hAnsi="Arial"/>
          <w:lang w:val="ru-RU"/>
        </w:rPr>
        <w:t>ехничк</w:t>
      </w:r>
      <w:r w:rsidRPr="00D6048A">
        <w:rPr>
          <w:rFonts w:ascii="Arial" w:eastAsia="Times New Roman" w:hAnsi="Arial"/>
          <w:lang w:val="sr-Cyrl-RS"/>
        </w:rPr>
        <w:t>а</w:t>
      </w:r>
      <w:r w:rsidRPr="00D6048A">
        <w:rPr>
          <w:rFonts w:ascii="Arial" w:eastAsia="Times New Roman" w:hAnsi="Arial"/>
          <w:lang w:val="ru-RU"/>
        </w:rPr>
        <w:t xml:space="preserve"> спецификациј</w:t>
      </w:r>
      <w:r w:rsidRPr="00D6048A">
        <w:rPr>
          <w:rFonts w:ascii="Arial" w:eastAsia="Times New Roman" w:hAnsi="Arial"/>
          <w:lang w:val="sr-Cyrl-RS"/>
        </w:rPr>
        <w:t>а</w:t>
      </w:r>
      <w:r w:rsidRPr="00D6048A">
        <w:rPr>
          <w:rFonts w:ascii="Arial" w:eastAsia="Times New Roman" w:hAnsi="Arial"/>
          <w:lang w:val="ru-RU"/>
        </w:rPr>
        <w:t xml:space="preserve"> конкурсне документације.</w:t>
      </w:r>
    </w:p>
    <w:p w:rsidR="006C288E" w:rsidRPr="00D6048A" w:rsidRDefault="006C288E" w:rsidP="00732CEF">
      <w:pPr>
        <w:pStyle w:val="ListParagraph"/>
        <w:numPr>
          <w:ilvl w:val="0"/>
          <w:numId w:val="25"/>
        </w:numPr>
        <w:tabs>
          <w:tab w:val="num" w:pos="567"/>
          <w:tab w:val="num" w:pos="630"/>
        </w:tabs>
        <w:spacing w:before="80" w:after="0" w:line="240" w:lineRule="auto"/>
        <w:rPr>
          <w:rFonts w:ascii="Arial" w:eastAsia="Times New Roman" w:hAnsi="Arial"/>
          <w:lang w:val="ru-RU"/>
        </w:rPr>
      </w:pPr>
      <w:r w:rsidRPr="00D6048A">
        <w:rPr>
          <w:rFonts w:ascii="Arial" w:eastAsia="Times New Roman" w:hAnsi="Arial"/>
          <w:lang w:val="sr-Cyrl-RS"/>
        </w:rPr>
        <w:t>Овлашћење за потписника (ако не потписује заступник).</w:t>
      </w:r>
    </w:p>
    <w:p w:rsidR="006C2FA0" w:rsidRPr="00D6048A" w:rsidRDefault="006C2FA0" w:rsidP="00732CEF">
      <w:pPr>
        <w:pStyle w:val="ListParagraph"/>
        <w:numPr>
          <w:ilvl w:val="0"/>
          <w:numId w:val="25"/>
        </w:numPr>
        <w:tabs>
          <w:tab w:val="num" w:pos="567"/>
          <w:tab w:val="num" w:pos="630"/>
        </w:tabs>
        <w:spacing w:before="80" w:after="0" w:line="240" w:lineRule="auto"/>
        <w:rPr>
          <w:rFonts w:ascii="Arial" w:eastAsia="Times New Roman" w:hAnsi="Arial"/>
          <w:lang w:val="ru-RU"/>
        </w:rPr>
      </w:pPr>
      <w:r w:rsidRPr="00D6048A">
        <w:rPr>
          <w:rFonts w:ascii="Arial" w:eastAsia="Times New Roman" w:hAnsi="Arial"/>
          <w:lang w:val="sr-Cyrl-RS"/>
        </w:rPr>
        <w:lastRenderedPageBreak/>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EE070C" w:rsidRPr="00D6048A" w:rsidRDefault="00A36D0F" w:rsidP="001E1D43">
      <w:pPr>
        <w:pStyle w:val="ListParagraph"/>
        <w:numPr>
          <w:ilvl w:val="0"/>
          <w:numId w:val="25"/>
        </w:numPr>
        <w:tabs>
          <w:tab w:val="num" w:pos="567"/>
          <w:tab w:val="num" w:pos="630"/>
        </w:tabs>
        <w:spacing w:before="80" w:after="0" w:line="240" w:lineRule="auto"/>
        <w:rPr>
          <w:rFonts w:ascii="Arial" w:eastAsia="Times New Roman" w:hAnsi="Arial"/>
          <w:lang w:val="ru-RU"/>
        </w:rPr>
      </w:pPr>
      <w:r w:rsidRPr="00D6048A">
        <w:rPr>
          <w:rFonts w:ascii="Arial" w:eastAsia="Times New Roman" w:hAnsi="Arial"/>
          <w:lang w:val="sr-Latn-RS"/>
        </w:rPr>
        <w:t>Споразум о заједничком наступању ( у случају заједничке понуде)</w:t>
      </w:r>
    </w:p>
    <w:p w:rsidR="008D2B23" w:rsidRPr="00D6048A" w:rsidRDefault="008D2B23" w:rsidP="008D2B23">
      <w:pPr>
        <w:pStyle w:val="KDParagraf"/>
        <w:spacing w:before="0"/>
        <w:rPr>
          <w:rFonts w:cs="Arial"/>
          <w:lang w:val="ru-RU"/>
        </w:rPr>
      </w:pPr>
      <w:r w:rsidRPr="00D6048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D6048A" w:rsidRDefault="008D2B23" w:rsidP="008D2B23">
      <w:pPr>
        <w:pStyle w:val="KDParagraf"/>
        <w:spacing w:before="0"/>
        <w:rPr>
          <w:rFonts w:cs="Arial"/>
          <w:lang w:val="ru-RU"/>
        </w:rPr>
      </w:pPr>
      <w:r w:rsidRPr="00D6048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D1C5C" w:rsidRPr="00D6048A" w:rsidRDefault="003D1C5C" w:rsidP="008D2B23">
      <w:pPr>
        <w:pStyle w:val="KDParagraf"/>
        <w:spacing w:before="0"/>
        <w:rPr>
          <w:rFonts w:cs="Arial"/>
          <w:lang w:val="ru-RU"/>
        </w:rPr>
      </w:pPr>
      <w:r w:rsidRPr="00D6048A">
        <w:rPr>
          <w:lang w:val="sr-Cyrl-RS"/>
        </w:rPr>
        <w:t xml:space="preserve">Према </w:t>
      </w:r>
      <w:r w:rsidRPr="00D6048A">
        <w:t>Правилник</w:t>
      </w:r>
      <w:r w:rsidRPr="00D6048A">
        <w:rPr>
          <w:lang w:val="sr-Cyrl-RS"/>
        </w:rPr>
        <w:t>у</w:t>
      </w:r>
      <w:r w:rsidRPr="00D6048A">
        <w:t xml:space="preserve"> о допуни Правилника о обавезним елементима конкурсне документације у поступцима јавних набавки и начину доказивања испуњености услова („Службени гласник РС“, бр. 41/19</w:t>
      </w:r>
      <w:r w:rsidRPr="00D6048A">
        <w:rPr>
          <w:lang w:val="sr-Cyrl-RS"/>
        </w:rPr>
        <w:t>) приликом сачињавања понуда употреба печата није обавезна па ће се сходно томе понуде које нису печатиране сматрати прихватљивим.</w:t>
      </w:r>
    </w:p>
    <w:p w:rsidR="008D2B23" w:rsidRPr="00D6048A" w:rsidRDefault="008D2B23" w:rsidP="008D2B23">
      <w:pPr>
        <w:pStyle w:val="KDParagraf"/>
        <w:spacing w:before="0"/>
        <w:rPr>
          <w:rFonts w:eastAsia="TimesNewRomanPS-BoldMT" w:cs="Arial"/>
          <w:bCs/>
          <w:color w:val="000000"/>
          <w:lang w:val="ru-RU"/>
        </w:rPr>
      </w:pPr>
    </w:p>
    <w:p w:rsidR="008D2B23" w:rsidRPr="00D6048A" w:rsidRDefault="006B3AB2" w:rsidP="006E0BA5">
      <w:pPr>
        <w:pStyle w:val="KDPodnaslov2"/>
        <w:numPr>
          <w:ilvl w:val="1"/>
          <w:numId w:val="16"/>
        </w:numPr>
        <w:spacing w:before="0"/>
        <w:jc w:val="both"/>
        <w:rPr>
          <w:rFonts w:cs="Arial"/>
        </w:rPr>
      </w:pPr>
      <w:bookmarkStart w:id="208" w:name="_Toc441651580"/>
      <w:bookmarkStart w:id="209" w:name="_Toc442559891"/>
      <w:r w:rsidRPr="00D6048A">
        <w:rPr>
          <w:rFonts w:cs="Arial"/>
          <w:lang w:val="sr-Cyrl-RS"/>
        </w:rPr>
        <w:t xml:space="preserve"> </w:t>
      </w:r>
      <w:r w:rsidR="003C4E60" w:rsidRPr="00D6048A">
        <w:rPr>
          <w:rFonts w:cs="Arial"/>
          <w:lang w:val="sr-Cyrl-RS"/>
        </w:rPr>
        <w:t>П</w:t>
      </w:r>
      <w:r w:rsidR="003C4E60" w:rsidRPr="00D6048A">
        <w:rPr>
          <w:rFonts w:cs="Arial"/>
        </w:rPr>
        <w:t>одношење и</w:t>
      </w:r>
      <w:r w:rsidR="008D2B23" w:rsidRPr="00D6048A">
        <w:rPr>
          <w:rFonts w:cs="Arial"/>
        </w:rPr>
        <w:t xml:space="preserve"> отварање понуда</w:t>
      </w:r>
      <w:bookmarkEnd w:id="208"/>
      <w:bookmarkEnd w:id="209"/>
    </w:p>
    <w:p w:rsidR="00FC355A" w:rsidRPr="00D6048A" w:rsidRDefault="00FC355A" w:rsidP="008D2B23">
      <w:pPr>
        <w:pStyle w:val="KDParagraf"/>
        <w:spacing w:before="0"/>
        <w:rPr>
          <w:rFonts w:cs="Arial"/>
          <w:lang w:val="sr-Cyrl-CS"/>
        </w:rPr>
      </w:pPr>
      <w:r w:rsidRPr="00D6048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6048A">
        <w:rPr>
          <w:rFonts w:cs="Arial"/>
          <w:lang w:val="sr-Cyrl-RS"/>
        </w:rPr>
        <w:t>е</w:t>
      </w:r>
      <w:r w:rsidRPr="00D6048A">
        <w:rPr>
          <w:rFonts w:cs="Arial"/>
          <w:lang w:val="sr-Cyrl-CS"/>
        </w:rPr>
        <w:t>.</w:t>
      </w:r>
    </w:p>
    <w:p w:rsidR="00FC355A" w:rsidRPr="00D6048A" w:rsidRDefault="008D2B23" w:rsidP="00FC355A">
      <w:pPr>
        <w:pStyle w:val="KDParagraf"/>
        <w:spacing w:before="0"/>
        <w:rPr>
          <w:rFonts w:cs="Arial"/>
          <w:lang w:val="sr-Cyrl-CS"/>
        </w:rPr>
      </w:pPr>
      <w:r w:rsidRPr="00D6048A">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D6048A" w:rsidRDefault="00FC355A" w:rsidP="008D2B23">
      <w:pPr>
        <w:pStyle w:val="KDParagraf"/>
        <w:spacing w:before="0"/>
        <w:rPr>
          <w:rFonts w:cs="Arial"/>
          <w:lang w:val="sr-Cyrl-RS"/>
        </w:rPr>
      </w:pPr>
      <w:r w:rsidRPr="00D6048A">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D6048A">
        <w:rPr>
          <w:rFonts w:cs="Arial"/>
          <w:lang w:val="sr-Cyrl-RS"/>
        </w:rPr>
        <w:t xml:space="preserve">огранак </w:t>
      </w:r>
      <w:r w:rsidR="00624AEE" w:rsidRPr="00D6048A">
        <w:rPr>
          <w:rFonts w:cs="Arial"/>
          <w:lang w:val="sr-Cyrl-RS"/>
        </w:rPr>
        <w:t>РБ Колубара</w:t>
      </w:r>
      <w:r w:rsidR="003C4E60" w:rsidRPr="00D6048A">
        <w:rPr>
          <w:rFonts w:cs="Arial"/>
          <w:lang w:val="sr-Cyrl-RS"/>
        </w:rPr>
        <w:t xml:space="preserve">, </w:t>
      </w:r>
      <w:r w:rsidRPr="00D6048A">
        <w:rPr>
          <w:rFonts w:cs="Arial"/>
          <w:lang w:val="ru-RU"/>
        </w:rPr>
        <w:t xml:space="preserve">ул. </w:t>
      </w:r>
      <w:r w:rsidR="00624AEE" w:rsidRPr="00D6048A">
        <w:rPr>
          <w:rFonts w:cs="Arial"/>
          <w:lang w:val="sr-Cyrl-RS"/>
        </w:rPr>
        <w:t>Дише Ђурђевић бб</w:t>
      </w:r>
      <w:r w:rsidR="003C4E60" w:rsidRPr="00D6048A">
        <w:rPr>
          <w:rFonts w:cs="Arial"/>
          <w:lang w:val="sr-Cyrl-RS"/>
        </w:rPr>
        <w:t>, спрат</w:t>
      </w:r>
      <w:r w:rsidR="00624AEE" w:rsidRPr="00D6048A">
        <w:rPr>
          <w:rFonts w:cs="Arial"/>
          <w:lang w:val="sr-Cyrl-RS"/>
        </w:rPr>
        <w:t xml:space="preserve"> </w:t>
      </w:r>
      <w:r w:rsidR="00624AEE" w:rsidRPr="00D6048A">
        <w:rPr>
          <w:rFonts w:cs="Arial"/>
          <w:lang w:val="sr-Latn-RS"/>
        </w:rPr>
        <w:t>I</w:t>
      </w:r>
      <w:r w:rsidR="003C4E60" w:rsidRPr="00D6048A">
        <w:rPr>
          <w:rFonts w:cs="Arial"/>
          <w:lang w:val="sr-Cyrl-RS"/>
        </w:rPr>
        <w:t>.</w:t>
      </w:r>
    </w:p>
    <w:p w:rsidR="008D2B23" w:rsidRPr="00D6048A" w:rsidRDefault="008D2B23" w:rsidP="008D2B23">
      <w:pPr>
        <w:pStyle w:val="KDParagraf"/>
        <w:spacing w:before="0"/>
        <w:rPr>
          <w:rFonts w:cs="Arial"/>
        </w:rPr>
      </w:pPr>
      <w:r w:rsidRPr="00D6048A">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624AEE" w:rsidRPr="00D6048A">
        <w:rPr>
          <w:rFonts w:cs="Arial"/>
          <w:lang w:val="sr-Cyrl-RS"/>
        </w:rPr>
        <w:t xml:space="preserve"> </w:t>
      </w:r>
      <w:r w:rsidR="009B3371" w:rsidRPr="00D6048A">
        <w:rPr>
          <w:rFonts w:cs="Arial"/>
        </w:rPr>
        <w:t>за учествовање у овом поступку (пожељно да буде издато на меморандуму понуђача)</w:t>
      </w:r>
      <w:r w:rsidRPr="00D6048A">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6048A" w:rsidRDefault="008D2B23" w:rsidP="008D2B23">
      <w:pPr>
        <w:pStyle w:val="KDParagraf"/>
        <w:spacing w:before="0"/>
        <w:rPr>
          <w:rFonts w:cs="Arial"/>
        </w:rPr>
      </w:pPr>
      <w:r w:rsidRPr="00D6048A">
        <w:rPr>
          <w:rFonts w:cs="Arial"/>
        </w:rPr>
        <w:t>Комисија за јавну набавку води записник о отварању понуда у који се уносе подаци у складу са Законом.</w:t>
      </w:r>
    </w:p>
    <w:p w:rsidR="008D2B23" w:rsidRPr="00D6048A" w:rsidRDefault="008D2B23" w:rsidP="008D2B23">
      <w:pPr>
        <w:pStyle w:val="KDParagraf"/>
        <w:spacing w:before="0"/>
        <w:rPr>
          <w:rFonts w:cs="Arial"/>
        </w:rPr>
      </w:pPr>
      <w:r w:rsidRPr="00D6048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6048A" w:rsidRDefault="000F014A" w:rsidP="008D2B23">
      <w:pPr>
        <w:pStyle w:val="KDParagraf"/>
        <w:spacing w:before="0"/>
        <w:rPr>
          <w:rFonts w:cs="Arial"/>
        </w:rPr>
      </w:pPr>
      <w:r w:rsidRPr="00D6048A">
        <w:rPr>
          <w:rFonts w:cs="Arial"/>
        </w:rPr>
        <w:t xml:space="preserve">Наручилац ће у року од </w:t>
      </w:r>
      <w:r w:rsidRPr="00D6048A">
        <w:rPr>
          <w:rFonts w:cs="Arial"/>
          <w:lang w:val="sr-Cyrl-RS"/>
        </w:rPr>
        <w:t>3</w:t>
      </w:r>
      <w:r w:rsidRPr="00D6048A">
        <w:rPr>
          <w:rFonts w:cs="Arial"/>
        </w:rPr>
        <w:t xml:space="preserve"> (</w:t>
      </w:r>
      <w:r w:rsidRPr="00D6048A">
        <w:rPr>
          <w:rFonts w:cs="Arial"/>
          <w:lang w:val="sr-Cyrl-RS"/>
        </w:rPr>
        <w:t>словима: три</w:t>
      </w:r>
      <w:r w:rsidR="008D2B23" w:rsidRPr="00D6048A">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w:t>
      </w:r>
      <w:r w:rsidR="008D2B23" w:rsidRPr="00D6048A">
        <w:rPr>
          <w:rFonts w:cs="Arial"/>
          <w:color w:val="FF0000"/>
        </w:rPr>
        <w:t xml:space="preserve"> </w:t>
      </w:r>
      <w:r w:rsidR="008D2B23" w:rsidRPr="00D6048A">
        <w:rPr>
          <w:rFonts w:cs="Arial"/>
        </w:rPr>
        <w:t>у поступку отварања понуда.</w:t>
      </w:r>
    </w:p>
    <w:p w:rsidR="008D2B23" w:rsidRPr="00D6048A" w:rsidRDefault="008D2B23" w:rsidP="008D2B23">
      <w:pPr>
        <w:pStyle w:val="KDParagraf"/>
        <w:spacing w:before="0"/>
        <w:rPr>
          <w:rFonts w:cs="Arial"/>
        </w:rPr>
      </w:pPr>
    </w:p>
    <w:p w:rsidR="008D2B23" w:rsidRPr="00D6048A" w:rsidRDefault="006B3AB2" w:rsidP="006E0BA5">
      <w:pPr>
        <w:pStyle w:val="KDPodnaslov2"/>
        <w:numPr>
          <w:ilvl w:val="1"/>
          <w:numId w:val="16"/>
        </w:numPr>
        <w:spacing w:before="0"/>
        <w:jc w:val="both"/>
        <w:rPr>
          <w:rFonts w:cs="Arial"/>
        </w:rPr>
      </w:pPr>
      <w:bookmarkStart w:id="210" w:name="_Toc441651581"/>
      <w:bookmarkStart w:id="211" w:name="_Toc442559892"/>
      <w:r w:rsidRPr="00D6048A">
        <w:rPr>
          <w:rFonts w:cs="Arial"/>
          <w:lang w:val="sr-Cyrl-RS"/>
        </w:rPr>
        <w:t xml:space="preserve"> </w:t>
      </w:r>
      <w:r w:rsidR="008D2B23" w:rsidRPr="00D6048A">
        <w:rPr>
          <w:rFonts w:cs="Arial"/>
        </w:rPr>
        <w:t>Начин подношења понуде</w:t>
      </w:r>
      <w:bookmarkEnd w:id="210"/>
      <w:bookmarkEnd w:id="211"/>
    </w:p>
    <w:p w:rsidR="008D2B23" w:rsidRPr="00D6048A" w:rsidRDefault="008D2B23" w:rsidP="008D2B23">
      <w:pPr>
        <w:pStyle w:val="KDParagraf"/>
        <w:spacing w:before="0"/>
        <w:rPr>
          <w:rFonts w:cs="Arial"/>
          <w:lang w:val="ru-RU"/>
        </w:rPr>
      </w:pPr>
      <w:r w:rsidRPr="00D6048A">
        <w:rPr>
          <w:rFonts w:cs="Arial"/>
          <w:lang w:val="ru-RU"/>
        </w:rPr>
        <w:t>Понуђач може поднети само једну понуду.</w:t>
      </w:r>
    </w:p>
    <w:p w:rsidR="008D2B23" w:rsidRPr="00D6048A" w:rsidRDefault="008D2B23" w:rsidP="008D2B23">
      <w:pPr>
        <w:pStyle w:val="KDParagraf"/>
        <w:spacing w:before="0"/>
        <w:rPr>
          <w:rFonts w:cs="Arial"/>
          <w:lang w:val="ru-RU"/>
        </w:rPr>
      </w:pPr>
      <w:r w:rsidRPr="00D6048A">
        <w:rPr>
          <w:rFonts w:cs="Arial"/>
          <w:lang w:val="ru-RU"/>
        </w:rPr>
        <w:t>Понуду може поднети понуђач самостално, група понуђача, као и понуђач са подизвођачем.</w:t>
      </w:r>
    </w:p>
    <w:p w:rsidR="008D2B23" w:rsidRPr="00D6048A" w:rsidRDefault="008D2B23" w:rsidP="008D2B23">
      <w:pPr>
        <w:pStyle w:val="KDParagraf"/>
        <w:spacing w:before="0"/>
        <w:rPr>
          <w:rFonts w:cs="Arial"/>
        </w:rPr>
      </w:pPr>
      <w:r w:rsidRPr="00D6048A">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D6048A" w:rsidRDefault="008D2B23" w:rsidP="008D2B23">
      <w:pPr>
        <w:pStyle w:val="KDParagraf"/>
        <w:spacing w:before="0"/>
        <w:rPr>
          <w:rFonts w:cs="Arial"/>
        </w:rPr>
      </w:pPr>
      <w:r w:rsidRPr="00D6048A">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D6048A" w:rsidRDefault="008D2B23" w:rsidP="008D2B23">
      <w:pPr>
        <w:pStyle w:val="KDParagraf"/>
        <w:spacing w:before="0"/>
        <w:rPr>
          <w:rFonts w:cs="Arial"/>
        </w:rPr>
      </w:pPr>
      <w:r w:rsidRPr="00D6048A">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Default="008D2B23" w:rsidP="008D2B23">
      <w:pPr>
        <w:pStyle w:val="KDParagraf"/>
        <w:spacing w:before="0"/>
        <w:rPr>
          <w:rFonts w:cs="Arial"/>
        </w:rPr>
      </w:pPr>
    </w:p>
    <w:p w:rsidR="00FD22FE" w:rsidRDefault="00FD22FE" w:rsidP="008D2B23">
      <w:pPr>
        <w:pStyle w:val="KDParagraf"/>
        <w:spacing w:before="0"/>
        <w:rPr>
          <w:rFonts w:cs="Arial"/>
        </w:rPr>
      </w:pPr>
    </w:p>
    <w:p w:rsidR="00FD22FE" w:rsidRPr="00D6048A" w:rsidRDefault="00FD22FE" w:rsidP="008D2B23">
      <w:pPr>
        <w:pStyle w:val="KDParagraf"/>
        <w:spacing w:before="0"/>
        <w:rPr>
          <w:rFonts w:cs="Arial"/>
        </w:rPr>
      </w:pPr>
    </w:p>
    <w:p w:rsidR="008D2B23" w:rsidRPr="00D6048A" w:rsidRDefault="006B3AB2" w:rsidP="006E0BA5">
      <w:pPr>
        <w:pStyle w:val="KDPodnaslov2"/>
        <w:numPr>
          <w:ilvl w:val="1"/>
          <w:numId w:val="16"/>
        </w:numPr>
        <w:spacing w:before="0"/>
        <w:jc w:val="both"/>
        <w:rPr>
          <w:rFonts w:cs="Arial"/>
        </w:rPr>
      </w:pPr>
      <w:bookmarkStart w:id="212" w:name="_Toc441651582"/>
      <w:bookmarkStart w:id="213" w:name="_Toc442559893"/>
      <w:r w:rsidRPr="00D6048A">
        <w:rPr>
          <w:rFonts w:cs="Arial"/>
          <w:lang w:val="sr-Cyrl-RS"/>
        </w:rPr>
        <w:t xml:space="preserve"> </w:t>
      </w:r>
      <w:r w:rsidR="008D2B23" w:rsidRPr="00D6048A">
        <w:rPr>
          <w:rFonts w:cs="Arial"/>
        </w:rPr>
        <w:t>Измена, допуна и опозив понуде</w:t>
      </w:r>
      <w:bookmarkEnd w:id="212"/>
      <w:bookmarkEnd w:id="213"/>
    </w:p>
    <w:p w:rsidR="008D2B23" w:rsidRPr="00D6048A" w:rsidRDefault="008D2B23" w:rsidP="008D2B23">
      <w:pPr>
        <w:pStyle w:val="KDParagraf"/>
        <w:spacing w:before="0"/>
        <w:rPr>
          <w:rFonts w:cs="Arial"/>
          <w:lang w:val="ru-RU"/>
        </w:rPr>
      </w:pPr>
      <w:r w:rsidRPr="00D6048A">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7223C" w:rsidRPr="00D6048A">
        <w:rPr>
          <w:rFonts w:cs="Arial"/>
          <w:lang w:val="sr-Latn-RS"/>
        </w:rPr>
        <w:t>„</w:t>
      </w:r>
      <w:r w:rsidR="00144C73">
        <w:rPr>
          <w:rFonts w:cs="Arial"/>
          <w:lang w:val="sr-Cyrl-RS"/>
        </w:rPr>
        <w:t>Штампани материјал за потребе Огранка РБ Колубара - Абонентски бон за млеко</w:t>
      </w:r>
      <w:r w:rsidR="0087223C" w:rsidRPr="00D6048A">
        <w:rPr>
          <w:rFonts w:cs="Arial"/>
          <w:lang w:val="sr-Latn-RS"/>
        </w:rPr>
        <w:t>“</w:t>
      </w:r>
      <w:r w:rsidRPr="00D6048A">
        <w:rPr>
          <w:rFonts w:cs="Arial"/>
          <w:lang w:val="ru-RU"/>
        </w:rPr>
        <w:t xml:space="preserve"> - Јавна набавка број </w:t>
      </w:r>
      <w:r w:rsidR="00144C73">
        <w:rPr>
          <w:rFonts w:cs="Arial"/>
          <w:lang w:val="sr-Latn-RS"/>
        </w:rPr>
        <w:t>JН/4000/1014-1/2019 (3029/2019)</w:t>
      </w:r>
      <w:r w:rsidRPr="00D6048A">
        <w:rPr>
          <w:rFonts w:cs="Arial"/>
          <w:lang w:val="ru-RU"/>
        </w:rPr>
        <w:t xml:space="preserve"> – НЕ ОТВАРАТИ“.</w:t>
      </w:r>
    </w:p>
    <w:p w:rsidR="008D2B23" w:rsidRPr="00D6048A" w:rsidRDefault="008D2B23" w:rsidP="008D2B23">
      <w:pPr>
        <w:pStyle w:val="KDParagraf"/>
        <w:spacing w:before="0"/>
        <w:rPr>
          <w:rFonts w:cs="Arial"/>
        </w:rPr>
      </w:pPr>
      <w:r w:rsidRPr="00D6048A">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6048A" w:rsidRDefault="008D2B23" w:rsidP="008D2B23">
      <w:pPr>
        <w:pStyle w:val="KDParagraf"/>
        <w:spacing w:before="0"/>
        <w:rPr>
          <w:rFonts w:cs="Arial"/>
          <w:lang w:val="ru-RU"/>
        </w:rPr>
      </w:pPr>
      <w:r w:rsidRPr="00D6048A">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27011" w:rsidRPr="00D6048A">
        <w:rPr>
          <w:rFonts w:cs="Arial"/>
          <w:lang w:val="sr-Latn-RS"/>
        </w:rPr>
        <w:t>„</w:t>
      </w:r>
      <w:r w:rsidR="00144C73">
        <w:rPr>
          <w:rFonts w:cs="Arial"/>
          <w:lang w:val="sr-Cyrl-RS"/>
        </w:rPr>
        <w:t>Штампани материјал за потребе Огранка РБ Колубара - Абонентски бон за млеко</w:t>
      </w:r>
      <w:r w:rsidR="00327011" w:rsidRPr="00D6048A">
        <w:rPr>
          <w:rFonts w:cs="Arial"/>
          <w:lang w:val="sr-Latn-RS"/>
        </w:rPr>
        <w:t>“</w:t>
      </w:r>
      <w:r w:rsidR="00327011" w:rsidRPr="00D6048A">
        <w:rPr>
          <w:rFonts w:cs="Arial"/>
          <w:lang w:val="ru-RU"/>
        </w:rPr>
        <w:t xml:space="preserve"> - Јавна набавка број </w:t>
      </w:r>
      <w:r w:rsidR="00144C73">
        <w:rPr>
          <w:rFonts w:cs="Arial"/>
          <w:lang w:val="sr-Latn-RS"/>
        </w:rPr>
        <w:t>JН/4000/1014-1/2019 (3029/2019)</w:t>
      </w:r>
      <w:r w:rsidR="00327011" w:rsidRPr="00D6048A">
        <w:rPr>
          <w:rFonts w:cs="Arial"/>
          <w:lang w:val="ru-RU"/>
        </w:rPr>
        <w:t xml:space="preserve"> – НЕ ОТВАРАТИ“.</w:t>
      </w:r>
    </w:p>
    <w:p w:rsidR="008D2B23" w:rsidRPr="00D6048A" w:rsidRDefault="008D2B23" w:rsidP="008D2B23">
      <w:pPr>
        <w:pStyle w:val="KDParagraf"/>
        <w:spacing w:before="0"/>
        <w:rPr>
          <w:rFonts w:cs="Arial"/>
        </w:rPr>
      </w:pPr>
      <w:r w:rsidRPr="00D6048A">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D6048A" w:rsidRDefault="008D2B23" w:rsidP="008D2B23">
      <w:pPr>
        <w:pStyle w:val="KDKomentar"/>
        <w:spacing w:before="0"/>
        <w:rPr>
          <w:rFonts w:cs="Arial"/>
          <w:i w:val="0"/>
          <w:color w:val="auto"/>
          <w:sz w:val="22"/>
          <w:szCs w:val="22"/>
        </w:rPr>
      </w:pPr>
      <w:r w:rsidRPr="00D604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sidR="00085F22" w:rsidRPr="00D6048A">
        <w:rPr>
          <w:rFonts w:cs="Arial"/>
          <w:i w:val="0"/>
          <w:color w:val="auto"/>
          <w:sz w:val="22"/>
          <w:szCs w:val="22"/>
        </w:rPr>
        <w:t>а дато на име озбиљности понуде.</w:t>
      </w:r>
    </w:p>
    <w:p w:rsidR="00EA6178" w:rsidRPr="00D6048A" w:rsidRDefault="00EA6178" w:rsidP="008D2B23">
      <w:pPr>
        <w:pStyle w:val="KDKomentar"/>
        <w:spacing w:before="0"/>
        <w:rPr>
          <w:rFonts w:cs="Arial"/>
          <w:i w:val="0"/>
          <w:sz w:val="22"/>
          <w:szCs w:val="22"/>
        </w:rPr>
      </w:pPr>
    </w:p>
    <w:p w:rsidR="008D2B23" w:rsidRPr="00D6048A" w:rsidRDefault="006B3AB2" w:rsidP="006E0BA5">
      <w:pPr>
        <w:pStyle w:val="KDPodnaslov2"/>
        <w:numPr>
          <w:ilvl w:val="1"/>
          <w:numId w:val="16"/>
        </w:numPr>
        <w:spacing w:before="0"/>
        <w:jc w:val="both"/>
        <w:rPr>
          <w:rFonts w:cs="Arial"/>
        </w:rPr>
      </w:pPr>
      <w:bookmarkStart w:id="214" w:name="_Toc441651583"/>
      <w:bookmarkStart w:id="215" w:name="_Toc442559894"/>
      <w:r w:rsidRPr="00D6048A">
        <w:rPr>
          <w:rFonts w:cs="Arial"/>
          <w:lang w:val="ru-RU"/>
        </w:rPr>
        <w:t xml:space="preserve"> </w:t>
      </w:r>
      <w:r w:rsidR="008D2B23" w:rsidRPr="00D6048A">
        <w:rPr>
          <w:rFonts w:cs="Arial"/>
          <w:lang w:val="ru-RU"/>
        </w:rPr>
        <w:t>П</w:t>
      </w:r>
      <w:r w:rsidR="008D2B23" w:rsidRPr="00D6048A">
        <w:rPr>
          <w:rFonts w:cs="Arial"/>
        </w:rPr>
        <w:t>артије</w:t>
      </w:r>
      <w:bookmarkEnd w:id="214"/>
      <w:bookmarkEnd w:id="215"/>
    </w:p>
    <w:p w:rsidR="00904C72" w:rsidRPr="00D6048A" w:rsidRDefault="00904C72" w:rsidP="00904C72">
      <w:pPr>
        <w:pStyle w:val="KDParagraf"/>
        <w:spacing w:before="0"/>
        <w:ind w:left="360"/>
        <w:rPr>
          <w:rFonts w:cs="Arial"/>
          <w:noProof/>
          <w:lang w:val="sr-Cyrl-RS"/>
        </w:rPr>
      </w:pPr>
      <w:r w:rsidRPr="00D6048A">
        <w:rPr>
          <w:rFonts w:cs="Arial"/>
          <w:noProof/>
          <w:lang w:val="sr-Cyrl-RS"/>
        </w:rPr>
        <w:t>Набавка није обликована по партијама.</w:t>
      </w:r>
    </w:p>
    <w:p w:rsidR="00660E4F" w:rsidRPr="00D6048A" w:rsidRDefault="00660E4F" w:rsidP="008D2B23">
      <w:pPr>
        <w:spacing w:before="0"/>
        <w:rPr>
          <w:rFonts w:cs="Arial"/>
          <w:color w:val="00B0F0"/>
        </w:rPr>
      </w:pPr>
    </w:p>
    <w:p w:rsidR="008D2B23" w:rsidRPr="00D6048A" w:rsidRDefault="00011DCA" w:rsidP="006E0BA5">
      <w:pPr>
        <w:pStyle w:val="KDPodnaslov2"/>
        <w:numPr>
          <w:ilvl w:val="1"/>
          <w:numId w:val="16"/>
        </w:numPr>
        <w:spacing w:before="0"/>
        <w:jc w:val="both"/>
        <w:rPr>
          <w:rFonts w:cs="Arial"/>
        </w:rPr>
      </w:pPr>
      <w:bookmarkStart w:id="216" w:name="_Toc441651584"/>
      <w:bookmarkStart w:id="217" w:name="_Toc442559895"/>
      <w:r w:rsidRPr="00D6048A">
        <w:rPr>
          <w:rFonts w:cs="Arial"/>
          <w:lang w:val="sr-Cyrl-RS"/>
        </w:rPr>
        <w:t xml:space="preserve"> </w:t>
      </w:r>
      <w:r w:rsidR="008D2B23" w:rsidRPr="00D6048A">
        <w:rPr>
          <w:rFonts w:cs="Arial"/>
        </w:rPr>
        <w:t>Понуда са варијантама</w:t>
      </w:r>
      <w:bookmarkEnd w:id="216"/>
      <w:bookmarkEnd w:id="217"/>
    </w:p>
    <w:p w:rsidR="008D2B23" w:rsidRPr="00D6048A" w:rsidRDefault="008D2B23" w:rsidP="008D2B23">
      <w:pPr>
        <w:tabs>
          <w:tab w:val="num" w:pos="993"/>
        </w:tabs>
        <w:spacing w:before="0"/>
        <w:rPr>
          <w:rFonts w:cs="Arial"/>
          <w:lang w:val="ru-RU"/>
        </w:rPr>
      </w:pPr>
      <w:r w:rsidRPr="00D6048A">
        <w:rPr>
          <w:rFonts w:cs="Arial"/>
          <w:lang w:val="ru-RU"/>
        </w:rPr>
        <w:t>Понуда са варијантама није дозвољена.</w:t>
      </w:r>
    </w:p>
    <w:p w:rsidR="008D2B23" w:rsidRPr="00D6048A" w:rsidRDefault="008D2B23" w:rsidP="008D2B23">
      <w:pPr>
        <w:tabs>
          <w:tab w:val="num" w:pos="993"/>
        </w:tabs>
        <w:spacing w:before="0"/>
        <w:rPr>
          <w:rFonts w:cs="Arial"/>
          <w:lang w:val="ru-RU"/>
        </w:rPr>
      </w:pPr>
    </w:p>
    <w:p w:rsidR="008D2B23" w:rsidRPr="00D6048A" w:rsidRDefault="00011DCA" w:rsidP="006E0BA5">
      <w:pPr>
        <w:pStyle w:val="KDPodnaslov2"/>
        <w:numPr>
          <w:ilvl w:val="1"/>
          <w:numId w:val="16"/>
        </w:numPr>
        <w:spacing w:before="0"/>
        <w:jc w:val="both"/>
        <w:rPr>
          <w:rFonts w:cs="Arial"/>
        </w:rPr>
      </w:pPr>
      <w:bookmarkStart w:id="218" w:name="_Toc441651585"/>
      <w:bookmarkStart w:id="219" w:name="_Toc442559896"/>
      <w:r w:rsidRPr="00D6048A">
        <w:rPr>
          <w:rFonts w:cs="Arial"/>
          <w:lang w:val="sr-Cyrl-RS"/>
        </w:rPr>
        <w:t xml:space="preserve"> </w:t>
      </w:r>
      <w:r w:rsidR="008D2B23" w:rsidRPr="00D6048A">
        <w:rPr>
          <w:rFonts w:cs="Arial"/>
        </w:rPr>
        <w:t>Подношење понуде са подизвођачима</w:t>
      </w:r>
      <w:bookmarkEnd w:id="218"/>
      <w:bookmarkEnd w:id="219"/>
    </w:p>
    <w:p w:rsidR="00EE070C" w:rsidRPr="00D6048A" w:rsidRDefault="00EE070C" w:rsidP="00EE070C">
      <w:pPr>
        <w:pStyle w:val="KDParagraf"/>
        <w:spacing w:before="0"/>
        <w:rPr>
          <w:rFonts w:cs="Arial"/>
        </w:rPr>
      </w:pPr>
      <w:r w:rsidRPr="00D6048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6048A" w:rsidRDefault="00EE070C" w:rsidP="00EE070C">
      <w:pPr>
        <w:pStyle w:val="KDParagraf"/>
        <w:spacing w:before="0"/>
        <w:rPr>
          <w:rFonts w:cs="Arial"/>
        </w:rPr>
      </w:pPr>
      <w:r w:rsidRPr="00D6048A">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D6048A" w:rsidRDefault="00EE070C" w:rsidP="00EE070C">
      <w:pPr>
        <w:pStyle w:val="KDParagraf"/>
        <w:spacing w:before="0"/>
        <w:rPr>
          <w:rFonts w:cs="Arial"/>
        </w:rPr>
      </w:pPr>
      <w:r w:rsidRPr="00D6048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85F22" w:rsidRPr="00D6048A" w:rsidRDefault="00085F22" w:rsidP="00085F22">
      <w:pPr>
        <w:pStyle w:val="KDParagraf"/>
        <w:spacing w:before="0"/>
        <w:rPr>
          <w:rFonts w:cs="Arial"/>
        </w:rPr>
      </w:pPr>
      <w:r w:rsidRPr="00D6048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85F22" w:rsidRPr="00D6048A" w:rsidRDefault="00085F22" w:rsidP="00085F22">
      <w:pPr>
        <w:pStyle w:val="KDParagraf"/>
        <w:spacing w:before="0"/>
        <w:rPr>
          <w:rFonts w:cs="Arial"/>
          <w:lang w:val="sr-Cyrl-RS"/>
        </w:rPr>
      </w:pPr>
      <w:r w:rsidRPr="00D6048A">
        <w:rPr>
          <w:rFonts w:cs="Arial"/>
          <w:lang w:val="sr-Cyrl-RS"/>
        </w:rPr>
        <w:t xml:space="preserve">Обавеза понуђача је да за </w:t>
      </w:r>
      <w:r w:rsidRPr="00D6048A">
        <w:rPr>
          <w:rFonts w:cs="Arial"/>
        </w:rPr>
        <w:t>подизвођач</w:t>
      </w:r>
      <w:r w:rsidRPr="00D6048A">
        <w:rPr>
          <w:rFonts w:cs="Arial"/>
          <w:lang w:val="sr-Cyrl-RS"/>
        </w:rPr>
        <w:t>а достави доказе о испуњености</w:t>
      </w:r>
      <w:r w:rsidRPr="00D6048A">
        <w:rPr>
          <w:rFonts w:cs="Arial"/>
        </w:rPr>
        <w:t xml:space="preserve"> обавезн</w:t>
      </w:r>
      <w:r w:rsidRPr="00D6048A">
        <w:rPr>
          <w:rFonts w:cs="Arial"/>
          <w:lang w:val="sr-Cyrl-RS"/>
        </w:rPr>
        <w:t>их</w:t>
      </w:r>
      <w:r w:rsidRPr="00D6048A">
        <w:rPr>
          <w:rFonts w:cs="Arial"/>
        </w:rPr>
        <w:t xml:space="preserve"> услов</w:t>
      </w:r>
      <w:r w:rsidRPr="00D6048A">
        <w:rPr>
          <w:rFonts w:cs="Arial"/>
          <w:lang w:val="sr-Cyrl-RS"/>
        </w:rPr>
        <w:t>а</w:t>
      </w:r>
      <w:r w:rsidRPr="00D6048A">
        <w:rPr>
          <w:rFonts w:cs="Arial"/>
        </w:rPr>
        <w:t xml:space="preserve"> из члана 75. Закона наведен</w:t>
      </w:r>
      <w:r w:rsidRPr="00D6048A">
        <w:rPr>
          <w:rFonts w:cs="Arial"/>
          <w:lang w:val="sr-Cyrl-RS"/>
        </w:rPr>
        <w:t>их</w:t>
      </w:r>
      <w:r w:rsidRPr="00D6048A">
        <w:rPr>
          <w:rFonts w:cs="Arial"/>
        </w:rPr>
        <w:t xml:space="preserve"> у одељку Услови за учешће из члана 75. и 76. Закона и Упутство како се доказује испуњеност тих услова</w:t>
      </w:r>
      <w:r w:rsidRPr="00D6048A">
        <w:rPr>
          <w:rFonts w:cs="Arial"/>
          <w:lang w:val="sr-Cyrl-RS"/>
        </w:rPr>
        <w:t xml:space="preserve">. </w:t>
      </w:r>
    </w:p>
    <w:p w:rsidR="008D2B23" w:rsidRPr="00D6048A" w:rsidRDefault="008D2B23" w:rsidP="008D2B23">
      <w:pPr>
        <w:pStyle w:val="KDParagraf"/>
        <w:spacing w:before="0"/>
        <w:rPr>
          <w:rFonts w:cs="Arial"/>
        </w:rPr>
      </w:pPr>
      <w:r w:rsidRPr="00D6048A">
        <w:rPr>
          <w:rFonts w:cs="Arial"/>
        </w:rPr>
        <w:t>Додатне услове понуђач испуњава самостално, без обзира на агажовање подизвођача.</w:t>
      </w:r>
    </w:p>
    <w:p w:rsidR="008D2B23" w:rsidRPr="00D6048A" w:rsidRDefault="008D2B23" w:rsidP="008D2B23">
      <w:pPr>
        <w:pStyle w:val="KDParagraf"/>
        <w:spacing w:before="0"/>
        <w:rPr>
          <w:rFonts w:cs="Arial"/>
        </w:rPr>
      </w:pPr>
      <w:r w:rsidRPr="00D6048A">
        <w:rPr>
          <w:rFonts w:cs="Arial"/>
        </w:rPr>
        <w:t xml:space="preserve">Све обрасце у понуди потписује и оверава понуђач, изузев </w:t>
      </w:r>
      <w:r w:rsidR="00EE070C" w:rsidRPr="00D6048A">
        <w:rPr>
          <w:rFonts w:cs="Arial"/>
          <w:lang w:val="sr-Cyrl-RS"/>
        </w:rPr>
        <w:t>образаца под пуном материјалном и кривичном одговорношћу,</w:t>
      </w:r>
      <w:r w:rsidRPr="00D6048A">
        <w:rPr>
          <w:rFonts w:cs="Arial"/>
        </w:rPr>
        <w:t>које попуњава, потписује и оверава сваки подизвођач у своје име.</w:t>
      </w:r>
    </w:p>
    <w:p w:rsidR="008D2B23" w:rsidRPr="00D6048A" w:rsidRDefault="008D2B23" w:rsidP="008D2B23">
      <w:pPr>
        <w:pStyle w:val="KDParagraf"/>
        <w:spacing w:before="0"/>
        <w:rPr>
          <w:rFonts w:cs="Arial"/>
        </w:rPr>
      </w:pPr>
      <w:r w:rsidRPr="00D6048A">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D6048A" w:rsidRDefault="00011DCA" w:rsidP="00011DCA">
      <w:pPr>
        <w:pStyle w:val="KDParagraf"/>
        <w:spacing w:before="0"/>
        <w:rPr>
          <w:rFonts w:cs="Arial"/>
        </w:rPr>
      </w:pPr>
      <w:r w:rsidRPr="00D6048A">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8D2B23" w:rsidRPr="00D6048A" w:rsidRDefault="008D2B23" w:rsidP="008D2B23">
      <w:pPr>
        <w:pStyle w:val="KDParagraf"/>
        <w:spacing w:before="0"/>
        <w:rPr>
          <w:rFonts w:cs="Arial"/>
          <w:lang w:bidi="en-US"/>
        </w:rPr>
      </w:pPr>
      <w:r w:rsidRPr="00D6048A">
        <w:rPr>
          <w:rFonts w:cs="Arial"/>
        </w:rPr>
        <w:t>Наручилац</w:t>
      </w:r>
      <w:r w:rsidRPr="00D6048A">
        <w:rPr>
          <w:rFonts w:cs="Arial"/>
          <w:lang w:bidi="en-US"/>
        </w:rPr>
        <w:t xml:space="preserve"> у овом поступку не предвиђа примену одредби става 9. и 10. члана 80. Закона.</w:t>
      </w:r>
    </w:p>
    <w:p w:rsidR="008D2B23" w:rsidRPr="00D6048A" w:rsidRDefault="008D2B23" w:rsidP="008D2B23">
      <w:pPr>
        <w:pStyle w:val="KDParagraf"/>
        <w:spacing w:before="0"/>
        <w:rPr>
          <w:rFonts w:cs="Arial"/>
          <w:color w:val="00B0F0"/>
          <w:lang w:bidi="en-US"/>
        </w:rPr>
      </w:pPr>
    </w:p>
    <w:p w:rsidR="008D2B23" w:rsidRPr="00D6048A" w:rsidRDefault="008D2B23" w:rsidP="006E0BA5">
      <w:pPr>
        <w:pStyle w:val="KDPodnaslov2"/>
        <w:numPr>
          <w:ilvl w:val="1"/>
          <w:numId w:val="16"/>
        </w:numPr>
        <w:spacing w:before="0"/>
        <w:jc w:val="both"/>
        <w:rPr>
          <w:rFonts w:cs="Arial"/>
        </w:rPr>
      </w:pPr>
      <w:bookmarkStart w:id="220" w:name="_Toc441651586"/>
      <w:bookmarkStart w:id="221" w:name="_Toc442559897"/>
      <w:r w:rsidRPr="00D6048A">
        <w:rPr>
          <w:rFonts w:cs="Arial"/>
        </w:rPr>
        <w:t>Подношење заједничке понуде</w:t>
      </w:r>
      <w:bookmarkEnd w:id="220"/>
      <w:bookmarkEnd w:id="221"/>
    </w:p>
    <w:p w:rsidR="00085F22" w:rsidRPr="00D6048A" w:rsidRDefault="00085F22" w:rsidP="00085F22">
      <w:pPr>
        <w:pStyle w:val="KDParagraf"/>
        <w:spacing w:before="0"/>
        <w:rPr>
          <w:rFonts w:cs="Arial"/>
        </w:rPr>
      </w:pPr>
      <w:bookmarkStart w:id="222" w:name="_Toc441651587"/>
      <w:bookmarkStart w:id="223" w:name="_Toc442559898"/>
      <w:r w:rsidRPr="00D6048A">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D6048A">
        <w:rPr>
          <w:rFonts w:cs="Arial"/>
        </w:rPr>
        <w:lastRenderedPageBreak/>
        <w:t xml:space="preserve">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85F22" w:rsidRPr="00D6048A" w:rsidRDefault="00085F22" w:rsidP="00085F22">
      <w:pPr>
        <w:pStyle w:val="KDNabrajanje"/>
        <w:spacing w:before="0"/>
        <w:rPr>
          <w:rFonts w:cs="Arial"/>
        </w:rPr>
      </w:pPr>
      <w:r w:rsidRPr="00D6048A">
        <w:rPr>
          <w:rFonts w:cs="Arial"/>
          <w:lang w:val="sr-Cyrl-CS"/>
        </w:rPr>
        <w:t xml:space="preserve">податке о </w:t>
      </w:r>
      <w:r w:rsidRPr="00D6048A">
        <w:rPr>
          <w:rFonts w:cs="Arial"/>
        </w:rPr>
        <w:t xml:space="preserve">члану групе који ће бити </w:t>
      </w:r>
      <w:r w:rsidRPr="00D6048A">
        <w:rPr>
          <w:rFonts w:cs="Arial"/>
          <w:lang w:val="sr-Cyrl-CS"/>
        </w:rPr>
        <w:t>Н</w:t>
      </w:r>
      <w:r w:rsidRPr="00D6048A">
        <w:rPr>
          <w:rFonts w:cs="Arial"/>
        </w:rPr>
        <w:t xml:space="preserve">осилац посла, односно који ће поднети понуду и који ће заступати групу понуђача пред </w:t>
      </w:r>
      <w:r w:rsidRPr="00D6048A">
        <w:rPr>
          <w:rFonts w:cs="Arial"/>
          <w:lang w:val="sr-Cyrl-CS"/>
        </w:rPr>
        <w:t>Н</w:t>
      </w:r>
      <w:r w:rsidRPr="00D6048A">
        <w:rPr>
          <w:rFonts w:cs="Arial"/>
        </w:rPr>
        <w:t>аручиоцем;</w:t>
      </w:r>
    </w:p>
    <w:p w:rsidR="00085F22" w:rsidRPr="00D6048A" w:rsidRDefault="00085F22" w:rsidP="00085F22">
      <w:pPr>
        <w:pStyle w:val="KDNabrajanje"/>
        <w:spacing w:before="0"/>
        <w:rPr>
          <w:rFonts w:cs="Arial"/>
        </w:rPr>
      </w:pPr>
      <w:r w:rsidRPr="00D6048A">
        <w:rPr>
          <w:rFonts w:cs="Arial"/>
        </w:rPr>
        <w:t>опис послова сваког од понуђача из групе понуђача у извршењу уговора.</w:t>
      </w:r>
    </w:p>
    <w:p w:rsidR="00085F22" w:rsidRPr="00D6048A" w:rsidRDefault="00085F22" w:rsidP="00085F22">
      <w:pPr>
        <w:pStyle w:val="KDParagraf"/>
        <w:spacing w:before="0"/>
        <w:rPr>
          <w:rFonts w:cs="Arial"/>
          <w:lang w:val="sr-Cyrl-RS"/>
        </w:rPr>
      </w:pPr>
      <w:r w:rsidRPr="00D6048A">
        <w:rPr>
          <w:rFonts w:cs="Arial"/>
          <w:lang w:val="ru-RU"/>
        </w:rPr>
        <w:t>Сваки понуђач из групе понуђача  која подноси заједничку понуду мора да испуњава обавезне услове из члана 75.</w:t>
      </w:r>
      <w:r w:rsidRPr="00D6048A">
        <w:rPr>
          <w:rFonts w:cs="Arial"/>
        </w:rPr>
        <w:t xml:space="preserve"> Закона, наведене у одељку Услови за учешће из члана 75. и 76. Закона и Упутство како се доказује испуњеност тих услова</w:t>
      </w:r>
      <w:r w:rsidRPr="00D6048A">
        <w:rPr>
          <w:rFonts w:cs="Arial"/>
          <w:lang w:val="sr-Cyrl-RS"/>
        </w:rPr>
        <w:t>.</w:t>
      </w:r>
      <w:r w:rsidRPr="00D6048A">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D6048A">
        <w:rPr>
          <w:rFonts w:cs="Arial"/>
          <w:lang w:val="sr-Cyrl-RS"/>
        </w:rPr>
        <w:t>.</w:t>
      </w:r>
    </w:p>
    <w:p w:rsidR="00085F22" w:rsidRPr="00D6048A" w:rsidRDefault="00085F22" w:rsidP="00085F22">
      <w:pPr>
        <w:pStyle w:val="KDParagraf"/>
        <w:spacing w:before="0"/>
        <w:rPr>
          <w:rFonts w:cs="Arial"/>
          <w:color w:val="00B0F0"/>
          <w:lang w:val="sr-Cyrl-RS" w:bidi="en-US"/>
        </w:rPr>
      </w:pPr>
      <w:r w:rsidRPr="00D6048A">
        <w:rPr>
          <w:rFonts w:cs="Arial"/>
          <w:lang w:bidi="en-US"/>
        </w:rPr>
        <w:t xml:space="preserve">У случају заједничке понуде групе понуђача </w:t>
      </w:r>
      <w:r w:rsidRPr="00D6048A">
        <w:rPr>
          <w:rFonts w:cs="Arial"/>
          <w:lang w:val="sr-Cyrl-CS" w:bidi="en-US"/>
        </w:rPr>
        <w:t xml:space="preserve">обрасце под пуном материјалном и кривичном одговорношћу </w:t>
      </w:r>
      <w:r w:rsidRPr="00D6048A">
        <w:rPr>
          <w:rFonts w:cs="Arial"/>
          <w:lang w:bidi="en-US"/>
        </w:rPr>
        <w:t>попуњава, потписује и оверава сваки члан групе понуђача у своје име.</w:t>
      </w:r>
      <w:r w:rsidRPr="00D6048A">
        <w:rPr>
          <w:rFonts w:cs="Arial"/>
          <w:lang w:val="sr-Cyrl-RS" w:bidi="en-US"/>
        </w:rPr>
        <w:t>( Образац Изјаве о независној понуди и Образац изјаве у складу са чланом 75. став 2. Закона)</w:t>
      </w:r>
    </w:p>
    <w:p w:rsidR="00085F22" w:rsidRPr="00D6048A" w:rsidRDefault="00085F22" w:rsidP="00085F22">
      <w:pPr>
        <w:pStyle w:val="KDParagraf"/>
        <w:spacing w:before="0"/>
        <w:rPr>
          <w:rFonts w:cs="Arial"/>
          <w:lang w:val="sr-Latn-RS" w:bidi="en-US"/>
        </w:rPr>
      </w:pPr>
      <w:r w:rsidRPr="00D6048A">
        <w:rPr>
          <w:rFonts w:cs="Arial"/>
          <w:lang w:val="sr-Cyrl-RS" w:bidi="en-US"/>
        </w:rPr>
        <w:t>Понуђачи из групе понуђача одговорају неограничено солидарно према наручиоцу.</w:t>
      </w:r>
    </w:p>
    <w:p w:rsidR="00230C0F" w:rsidRPr="00D6048A" w:rsidRDefault="00230C0F" w:rsidP="00085F22">
      <w:pPr>
        <w:pStyle w:val="KDParagraf"/>
        <w:spacing w:before="0"/>
        <w:rPr>
          <w:rFonts w:cs="Arial"/>
          <w:lang w:val="sr-Latn-RS" w:bidi="en-US"/>
        </w:rPr>
      </w:pPr>
    </w:p>
    <w:p w:rsidR="008D2B23" w:rsidRPr="00D6048A" w:rsidRDefault="008D2B23" w:rsidP="006E0BA5">
      <w:pPr>
        <w:pStyle w:val="KDPodnaslov2"/>
        <w:numPr>
          <w:ilvl w:val="1"/>
          <w:numId w:val="16"/>
        </w:numPr>
        <w:spacing w:before="0"/>
        <w:jc w:val="both"/>
        <w:rPr>
          <w:rFonts w:cs="Arial"/>
        </w:rPr>
      </w:pPr>
      <w:r w:rsidRPr="00D6048A">
        <w:rPr>
          <w:rFonts w:cs="Arial"/>
        </w:rPr>
        <w:t>Понуђена цена</w:t>
      </w:r>
      <w:bookmarkEnd w:id="222"/>
      <w:bookmarkEnd w:id="223"/>
    </w:p>
    <w:p w:rsidR="00115BA0" w:rsidRPr="00D6048A" w:rsidRDefault="00115BA0" w:rsidP="00115BA0">
      <w:pPr>
        <w:pStyle w:val="KDParagraf"/>
        <w:spacing w:before="0"/>
        <w:rPr>
          <w:rFonts w:cs="Arial"/>
        </w:rPr>
      </w:pPr>
      <w:bookmarkStart w:id="224" w:name="_Toc441651588"/>
      <w:bookmarkStart w:id="225" w:name="_Toc442559899"/>
      <w:r w:rsidRPr="00D6048A">
        <w:rPr>
          <w:rFonts w:cs="Arial"/>
        </w:rPr>
        <w:t>Цена се исказује у динарима, без пореза на додату вредност.</w:t>
      </w:r>
    </w:p>
    <w:p w:rsidR="00115BA0" w:rsidRPr="00D6048A" w:rsidRDefault="00115BA0" w:rsidP="00115BA0">
      <w:pPr>
        <w:pStyle w:val="KDParagraf"/>
        <w:spacing w:before="0"/>
        <w:rPr>
          <w:rFonts w:cs="Arial"/>
        </w:rPr>
      </w:pPr>
      <w:r w:rsidRPr="00D6048A">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15BA0" w:rsidRPr="00D6048A" w:rsidRDefault="00115BA0" w:rsidP="00115BA0">
      <w:pPr>
        <w:pStyle w:val="KDParagraf"/>
        <w:spacing w:before="0"/>
        <w:rPr>
          <w:rFonts w:cs="Arial"/>
        </w:rPr>
      </w:pPr>
      <w:r w:rsidRPr="00D6048A">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15BA0" w:rsidRPr="00D6048A" w:rsidRDefault="00115BA0" w:rsidP="00115BA0">
      <w:pPr>
        <w:pStyle w:val="KDParagraf"/>
        <w:spacing w:before="0"/>
        <w:rPr>
          <w:rFonts w:cs="Arial"/>
        </w:rPr>
      </w:pPr>
      <w:r w:rsidRPr="00D6048A">
        <w:rPr>
          <w:rFonts w:cs="Arial"/>
        </w:rPr>
        <w:t>Понуда која је изражена у две валуте, сматраће се неприхватљивом.</w:t>
      </w:r>
    </w:p>
    <w:p w:rsidR="00115BA0" w:rsidRPr="00D6048A" w:rsidRDefault="00115BA0" w:rsidP="00115BA0">
      <w:pPr>
        <w:pStyle w:val="KDParagraf"/>
        <w:spacing w:before="0"/>
        <w:rPr>
          <w:rFonts w:cs="Arial"/>
        </w:rPr>
      </w:pPr>
      <w:r w:rsidRPr="00D6048A">
        <w:rPr>
          <w:rFonts w:cs="Arial"/>
        </w:rPr>
        <w:t>Понуђена цена укључује све трошкове реализације предмета набавке до места испоруке, као и све зависне трошкове.</w:t>
      </w:r>
    </w:p>
    <w:p w:rsidR="007306DC" w:rsidRPr="00D6048A" w:rsidRDefault="00115BA0" w:rsidP="00115BA0">
      <w:pPr>
        <w:pStyle w:val="KDParagraf"/>
        <w:spacing w:before="0"/>
        <w:rPr>
          <w:rFonts w:cs="Arial"/>
          <w:lang w:val="sr-Cyrl-RS"/>
        </w:rPr>
      </w:pPr>
      <w:r w:rsidRPr="00D6048A">
        <w:rPr>
          <w:rFonts w:cs="Arial"/>
        </w:rPr>
        <w:t>Ако је у понуди исказана неуобичајено ниска цена, Наручилац ће поступити у складу са чланом 92. Закона.</w:t>
      </w:r>
    </w:p>
    <w:p w:rsidR="006B3AB2" w:rsidRPr="00D6048A" w:rsidRDefault="006B3AB2" w:rsidP="00115BA0">
      <w:pPr>
        <w:pStyle w:val="KDParagraf"/>
        <w:spacing w:before="0"/>
        <w:rPr>
          <w:rStyle w:val="Emphasis"/>
          <w:rFonts w:cs="Arial"/>
          <w:i w:val="0"/>
          <w:iCs w:val="0"/>
          <w:lang w:val="sr-Cyrl-RS"/>
        </w:rPr>
      </w:pPr>
    </w:p>
    <w:p w:rsidR="008D2B23" w:rsidRPr="00D6048A" w:rsidRDefault="008D2B23" w:rsidP="008A5F7F">
      <w:pPr>
        <w:pStyle w:val="KDPodnaslov2"/>
        <w:numPr>
          <w:ilvl w:val="1"/>
          <w:numId w:val="16"/>
        </w:numPr>
        <w:spacing w:before="0"/>
        <w:jc w:val="both"/>
        <w:rPr>
          <w:rFonts w:cs="Arial"/>
        </w:rPr>
      </w:pPr>
      <w:r w:rsidRPr="00D6048A">
        <w:rPr>
          <w:rFonts w:cs="Arial"/>
        </w:rPr>
        <w:t>Начин и услови плаћања</w:t>
      </w:r>
      <w:bookmarkEnd w:id="224"/>
      <w:bookmarkEnd w:id="225"/>
    </w:p>
    <w:p w:rsidR="00A33512" w:rsidRPr="00D6048A" w:rsidRDefault="00A33512" w:rsidP="00A33512">
      <w:pPr>
        <w:pStyle w:val="KDParagraf"/>
        <w:spacing w:before="0"/>
        <w:rPr>
          <w:rFonts w:eastAsia="Calibri" w:cs="Arial"/>
          <w:lang w:val="sr-Cyrl-RS"/>
        </w:rPr>
      </w:pPr>
      <w:bookmarkStart w:id="226" w:name="_Toc441651589"/>
      <w:bookmarkStart w:id="227" w:name="_Toc442559900"/>
      <w:r w:rsidRPr="00D6048A">
        <w:rPr>
          <w:rFonts w:eastAsia="Calibri" w:cs="Arial"/>
        </w:rPr>
        <w:t>Плаћање добара која су предмет ове јавне набавке Купац ће извршити на текући рачун Продавца, у року који не може бити дужи од 45 дана од дана пријема исправног рачуна на писарницу Купца</w:t>
      </w:r>
      <w:r w:rsidRPr="00D6048A">
        <w:rPr>
          <w:rFonts w:eastAsia="Calibri" w:cs="Arial"/>
          <w:lang w:val="sr-Cyrl-RS"/>
        </w:rPr>
        <w:t xml:space="preserve">. </w:t>
      </w:r>
    </w:p>
    <w:p w:rsidR="00A33512" w:rsidRPr="00D6048A" w:rsidRDefault="00A33512" w:rsidP="00A33512">
      <w:pPr>
        <w:pStyle w:val="KDParagraf"/>
        <w:spacing w:before="0"/>
        <w:rPr>
          <w:rFonts w:eastAsia="Calibri" w:cs="Arial"/>
          <w:lang w:val="sr-Cyrl-RS"/>
        </w:rPr>
      </w:pPr>
      <w:r w:rsidRPr="00D6048A">
        <w:rPr>
          <w:rFonts w:eastAsia="Calibri" w:cs="Arial"/>
          <w:lang w:val="sr-Cyrl-RS"/>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A33512" w:rsidRPr="00D6048A" w:rsidRDefault="00A33512" w:rsidP="00A33512">
      <w:pPr>
        <w:pStyle w:val="KDParagraf"/>
        <w:spacing w:before="0"/>
        <w:rPr>
          <w:rFonts w:cs="Arial"/>
        </w:rPr>
      </w:pPr>
      <w:r w:rsidRPr="00D6048A">
        <w:rPr>
          <w:rFonts w:cs="Arial"/>
        </w:rPr>
        <w:t xml:space="preserve">Рачун мора гласити на: Јавно предузеће „Електропривреда Србије“ Београд, </w:t>
      </w:r>
      <w:r w:rsidR="008244CC" w:rsidRPr="00D6048A">
        <w:rPr>
          <w:rFonts w:cs="Arial"/>
          <w:lang w:val="sr-Cyrl-RS"/>
        </w:rPr>
        <w:t>Балканска 13</w:t>
      </w:r>
      <w:r w:rsidRPr="00D6048A">
        <w:rPr>
          <w:rFonts w:cs="Arial"/>
        </w:rPr>
        <w:t xml:space="preserve">, Огранак РБ Колубара, </w:t>
      </w:r>
      <w:r w:rsidRPr="00D6048A">
        <w:rPr>
          <w:rFonts w:cs="Arial"/>
          <w:lang w:val="sr-Cyrl-RS"/>
        </w:rPr>
        <w:t>Лазаревац, Светог Саве 1</w:t>
      </w:r>
      <w:r w:rsidRPr="00D6048A">
        <w:rPr>
          <w:rFonts w:cs="Arial"/>
        </w:rPr>
        <w:t>, ПИБ (103920327), МБ (20053658) и бити достављен на адресу Купца: ЈП ЕПС Београд - Огранак РБ Колубара, Дише Ђурђевић бб,11560 Вреоци.</w:t>
      </w:r>
    </w:p>
    <w:p w:rsidR="002741D9" w:rsidRPr="00D6048A" w:rsidRDefault="00A33512" w:rsidP="00A33512">
      <w:pPr>
        <w:pStyle w:val="KDParagraf"/>
        <w:spacing w:before="0"/>
        <w:rPr>
          <w:rFonts w:cs="Arial"/>
          <w:lang w:val="sr-Cyrl-RS"/>
        </w:rPr>
      </w:pPr>
      <w:r w:rsidRPr="00D6048A">
        <w:rPr>
          <w:rFonts w:cs="Arial"/>
          <w:lang w:val="sr-Cyrl-RS"/>
        </w:rPr>
        <w:t>У испостављеном рачуну и отпремници, изабрани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D6048A" w:rsidRDefault="008D2B23" w:rsidP="006E0BA5">
      <w:pPr>
        <w:pStyle w:val="KDPodnaslov2"/>
        <w:numPr>
          <w:ilvl w:val="1"/>
          <w:numId w:val="18"/>
        </w:numPr>
        <w:spacing w:before="0"/>
        <w:jc w:val="both"/>
        <w:rPr>
          <w:rFonts w:cs="Arial"/>
          <w:lang w:val="ru-RU"/>
        </w:rPr>
      </w:pPr>
      <w:r w:rsidRPr="00D6048A">
        <w:rPr>
          <w:rFonts w:cs="Arial"/>
        </w:rPr>
        <w:t>Рок важења понуде</w:t>
      </w:r>
      <w:bookmarkEnd w:id="226"/>
      <w:bookmarkEnd w:id="227"/>
    </w:p>
    <w:p w:rsidR="00085F22" w:rsidRPr="00D6048A" w:rsidRDefault="00085F22" w:rsidP="00085F22">
      <w:pPr>
        <w:spacing w:before="0"/>
        <w:rPr>
          <w:rFonts w:cs="Arial"/>
          <w:lang w:val="ru-RU"/>
        </w:rPr>
      </w:pPr>
      <w:r w:rsidRPr="00D6048A">
        <w:rPr>
          <w:rFonts w:cs="Arial"/>
          <w:lang w:val="ru-RU"/>
        </w:rPr>
        <w:t xml:space="preserve">Понуда мора да важи најмање </w:t>
      </w:r>
      <w:r w:rsidRPr="00D6048A">
        <w:rPr>
          <w:rFonts w:cs="Arial"/>
          <w:lang w:val="sr-Cyrl-RS"/>
        </w:rPr>
        <w:t>90</w:t>
      </w:r>
      <w:r w:rsidRPr="00D6048A">
        <w:rPr>
          <w:rFonts w:cs="Arial"/>
          <w:lang w:val="ru-RU"/>
        </w:rPr>
        <w:t xml:space="preserve"> (словима:</w:t>
      </w:r>
      <w:r w:rsidRPr="00D6048A">
        <w:rPr>
          <w:rFonts w:cs="Arial"/>
          <w:lang w:val="sr-Cyrl-RS"/>
        </w:rPr>
        <w:t xml:space="preserve"> деведесет</w:t>
      </w:r>
      <w:r w:rsidRPr="00D6048A">
        <w:rPr>
          <w:rFonts w:cs="Arial"/>
          <w:lang w:val="ru-RU"/>
        </w:rPr>
        <w:t xml:space="preserve">) дана од дана отварања понуда. </w:t>
      </w:r>
    </w:p>
    <w:p w:rsidR="00085F22" w:rsidRDefault="00085F22" w:rsidP="00085F22">
      <w:pPr>
        <w:spacing w:before="0"/>
        <w:rPr>
          <w:rFonts w:cs="Arial"/>
        </w:rPr>
      </w:pPr>
      <w:r w:rsidRPr="00D6048A">
        <w:rPr>
          <w:rFonts w:cs="Arial"/>
        </w:rPr>
        <w:t xml:space="preserve">У случају да понуђач наведе краћи рок важења понуде, понуда ће бити одбијена, као неприхватљива. </w:t>
      </w:r>
    </w:p>
    <w:p w:rsidR="001E1D43" w:rsidRPr="00D6048A" w:rsidRDefault="001E1D43" w:rsidP="00085F22">
      <w:pPr>
        <w:spacing w:before="0"/>
        <w:rPr>
          <w:rFonts w:cs="Arial"/>
          <w:lang w:val="sr-Cyrl-RS"/>
        </w:rPr>
      </w:pPr>
    </w:p>
    <w:p w:rsidR="00E60C03" w:rsidRPr="00D6048A" w:rsidRDefault="006B3AB2" w:rsidP="008D2B23">
      <w:pPr>
        <w:pStyle w:val="ListParagraph"/>
        <w:numPr>
          <w:ilvl w:val="1"/>
          <w:numId w:val="18"/>
        </w:numPr>
        <w:spacing w:before="0"/>
        <w:rPr>
          <w:rFonts w:ascii="Arial" w:hAnsi="Arial" w:cs="Arial"/>
          <w:b/>
          <w:color w:val="000000" w:themeColor="text1"/>
          <w:lang w:val="sr-Latn-RS"/>
        </w:rPr>
      </w:pPr>
      <w:r w:rsidRPr="00D6048A">
        <w:rPr>
          <w:rFonts w:ascii="Arial" w:hAnsi="Arial" w:cs="Arial"/>
          <w:b/>
          <w:color w:val="000000" w:themeColor="text1"/>
          <w:lang w:val="sr-Cyrl-RS"/>
        </w:rPr>
        <w:lastRenderedPageBreak/>
        <w:t>Средство финансијског обезбеђењ</w:t>
      </w:r>
      <w:r w:rsidR="0021500A" w:rsidRPr="00D6048A">
        <w:rPr>
          <w:rFonts w:ascii="Arial" w:hAnsi="Arial" w:cs="Arial"/>
          <w:b/>
          <w:color w:val="000000" w:themeColor="text1"/>
          <w:lang w:val="sr-Cyrl-RS"/>
        </w:rPr>
        <w:t>а</w:t>
      </w:r>
    </w:p>
    <w:p w:rsidR="004877EE" w:rsidRPr="00D6048A" w:rsidRDefault="004877EE" w:rsidP="004877EE">
      <w:pPr>
        <w:tabs>
          <w:tab w:val="left" w:pos="567"/>
        </w:tabs>
        <w:rPr>
          <w:rFonts w:cs="Arial"/>
          <w:noProof/>
          <w:lang w:val="sr-Cyrl-CS"/>
        </w:rPr>
      </w:pPr>
      <w:r w:rsidRPr="00D6048A">
        <w:rPr>
          <w:rFonts w:cs="Arial"/>
          <w:bCs/>
          <w:noProof/>
          <w:lang w:val="sr-Cyrl-CS"/>
        </w:rPr>
        <w:t xml:space="preserve">Наручилац користи право да захтева средстава финансијског обезбеђења (у даљем тексу СФО) </w:t>
      </w:r>
      <w:r w:rsidRPr="00D6048A">
        <w:rPr>
          <w:rFonts w:cs="Arial"/>
          <w:noProof/>
          <w:lang w:val="sr-Cyrl-CS"/>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rsidR="004877EE" w:rsidRPr="00D6048A" w:rsidRDefault="004877EE" w:rsidP="004877EE">
      <w:pPr>
        <w:rPr>
          <w:rFonts w:eastAsia="TimesNewRomanPSMT" w:cs="Arial"/>
          <w:bCs/>
          <w:iCs/>
          <w:noProof/>
          <w:lang w:val="sr-Cyrl-CS"/>
        </w:rPr>
      </w:pPr>
      <w:r w:rsidRPr="00D6048A">
        <w:rPr>
          <w:rFonts w:eastAsia="TimesNewRomanPSMT" w:cs="Arial"/>
          <w:bCs/>
          <w:iCs/>
          <w:noProof/>
          <w:lang w:val="sr-Cyrl-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877EE" w:rsidRPr="00D6048A" w:rsidRDefault="004877EE" w:rsidP="00B0310B">
      <w:pPr>
        <w:spacing w:before="0"/>
        <w:rPr>
          <w:rFonts w:eastAsia="TimesNewRomanPSMT" w:cs="Arial"/>
          <w:bCs/>
          <w:iCs/>
          <w:noProof/>
          <w:lang w:val="sr-Cyrl-CS"/>
        </w:rPr>
      </w:pPr>
      <w:r w:rsidRPr="00D6048A">
        <w:rPr>
          <w:rFonts w:eastAsia="TimesNewRomanPSMT" w:cs="Arial"/>
          <w:bCs/>
          <w:iCs/>
          <w:noProof/>
          <w:lang w:val="sr-Cyrl-CS"/>
        </w:rPr>
        <w:t>Члан групе понуђача може бити налогодавац средства финансијског обезбеђења.</w:t>
      </w:r>
    </w:p>
    <w:p w:rsidR="004877EE" w:rsidRPr="00D6048A" w:rsidRDefault="004877EE" w:rsidP="00B0310B">
      <w:pPr>
        <w:spacing w:before="0"/>
        <w:rPr>
          <w:rFonts w:eastAsia="TimesNewRomanPSMT" w:cs="Arial"/>
          <w:bCs/>
          <w:iCs/>
          <w:noProof/>
          <w:lang w:val="sr-Cyrl-CS"/>
        </w:rPr>
      </w:pPr>
      <w:r w:rsidRPr="00D6048A">
        <w:rPr>
          <w:rFonts w:eastAsia="TimesNewRomanPSMT" w:cs="Arial"/>
          <w:bCs/>
          <w:iCs/>
          <w:noProof/>
          <w:lang w:val="sr-Cyrl-CS"/>
        </w:rPr>
        <w:t>Средства финансијског обезбеђења морају да буду исказанау валути у којој је и понуда.</w:t>
      </w:r>
    </w:p>
    <w:p w:rsidR="004877EE" w:rsidRPr="00D6048A" w:rsidRDefault="004877EE" w:rsidP="004877EE">
      <w:pPr>
        <w:spacing w:after="120"/>
        <w:rPr>
          <w:rFonts w:eastAsia="TimesNewRomanPSMT" w:cs="Arial"/>
          <w:bCs/>
          <w:iCs/>
          <w:noProof/>
          <w:color w:val="00B0F0"/>
          <w:lang w:val="sr-Cyrl-CS"/>
        </w:rPr>
      </w:pPr>
      <w:r w:rsidRPr="00D6048A">
        <w:rPr>
          <w:rFonts w:eastAsia="TimesNewRomanPSMT" w:cs="Arial"/>
          <w:bCs/>
          <w:iCs/>
          <w:noProof/>
          <w:lang w:val="sr-Cyrl-CS"/>
        </w:rPr>
        <w:t>Ако се за време трајања уговора промене рокови за извршење уговорне обавезе, важност  СФО мора се продужити</w:t>
      </w:r>
      <w:r w:rsidRPr="00D6048A">
        <w:rPr>
          <w:rFonts w:eastAsia="TimesNewRomanPSMT" w:cs="Arial"/>
          <w:bCs/>
          <w:iCs/>
          <w:noProof/>
          <w:color w:val="00B0F0"/>
          <w:lang w:val="sr-Cyrl-CS"/>
        </w:rPr>
        <w:t xml:space="preserve">. </w:t>
      </w:r>
    </w:p>
    <w:p w:rsidR="004877EE" w:rsidRPr="00D6048A" w:rsidRDefault="004877EE" w:rsidP="004877EE">
      <w:pPr>
        <w:pStyle w:val="ListParagraph"/>
        <w:spacing w:after="0" w:line="240" w:lineRule="auto"/>
        <w:ind w:left="0"/>
        <w:rPr>
          <w:rFonts w:ascii="Arial" w:hAnsi="Arial" w:cs="Arial"/>
          <w:bCs/>
          <w:lang w:val="sr-Cyrl-CS"/>
        </w:rPr>
      </w:pPr>
      <w:r w:rsidRPr="00D6048A">
        <w:rPr>
          <w:rFonts w:ascii="Arial" w:hAnsi="Arial" w:cs="Arial"/>
          <w:bCs/>
          <w:lang w:val="sr-Cyrl-CS"/>
        </w:rPr>
        <w:t>Понуђач је обавезан да, уколико вредност понуде прелази изно</w:t>
      </w:r>
      <w:r w:rsidR="00904C72" w:rsidRPr="00D6048A">
        <w:rPr>
          <w:rFonts w:ascii="Arial" w:hAnsi="Arial" w:cs="Arial"/>
          <w:bCs/>
          <w:lang w:val="sr-Cyrl-CS"/>
        </w:rPr>
        <w:t>с од 500.000,00 дин. без ПДВ-а,</w:t>
      </w:r>
      <w:r w:rsidRPr="00D6048A">
        <w:rPr>
          <w:rFonts w:ascii="Arial" w:hAnsi="Arial" w:cs="Arial"/>
          <w:bCs/>
          <w:lang w:val="sr-Cyrl-CS"/>
        </w:rPr>
        <w:t xml:space="preserve">уз понуду </w:t>
      </w:r>
      <w:r w:rsidR="00734C90" w:rsidRPr="00D6048A">
        <w:rPr>
          <w:rFonts w:ascii="Arial" w:hAnsi="Arial" w:cs="Arial"/>
          <w:bCs/>
          <w:lang w:val="sr-Cyrl-CS"/>
        </w:rPr>
        <w:t xml:space="preserve">као средство финансијског обезбеђења за озбиљност понуде </w:t>
      </w:r>
      <w:r w:rsidRPr="00D6048A">
        <w:rPr>
          <w:rFonts w:ascii="Arial" w:hAnsi="Arial" w:cs="Arial"/>
          <w:bCs/>
          <w:lang w:val="sr-Cyrl-CS"/>
        </w:rPr>
        <w:t>Наручиоцу достави:</w:t>
      </w:r>
    </w:p>
    <w:p w:rsidR="00734C90" w:rsidRPr="00D6048A" w:rsidRDefault="00734C90" w:rsidP="00734C90">
      <w:pPr>
        <w:pStyle w:val="ListParagraph"/>
        <w:ind w:left="360"/>
        <w:rPr>
          <w:rFonts w:ascii="Arial" w:hAnsi="Arial" w:cs="Arial"/>
          <w:lang w:val="ru-RU"/>
        </w:rPr>
      </w:pPr>
    </w:p>
    <w:p w:rsidR="004877EE" w:rsidRPr="00D6048A" w:rsidRDefault="004877EE" w:rsidP="00732CEF">
      <w:pPr>
        <w:pStyle w:val="ListParagraph"/>
        <w:numPr>
          <w:ilvl w:val="0"/>
          <w:numId w:val="37"/>
        </w:numPr>
        <w:rPr>
          <w:rFonts w:ascii="Arial" w:hAnsi="Arial" w:cs="Arial"/>
          <w:lang w:val="ru-RU"/>
        </w:rPr>
      </w:pPr>
      <w:r w:rsidRPr="00D6048A">
        <w:rPr>
          <w:rFonts w:ascii="Arial" w:hAnsi="Arial" w:cs="Arial"/>
          <w:lang w:val="ru-RU"/>
        </w:rPr>
        <w:t>бланко сопствену меницу која је:</w:t>
      </w:r>
    </w:p>
    <w:p w:rsidR="004877EE" w:rsidRPr="00D6048A" w:rsidRDefault="004877EE" w:rsidP="00732CEF">
      <w:pPr>
        <w:pStyle w:val="ListParagraph"/>
        <w:numPr>
          <w:ilvl w:val="0"/>
          <w:numId w:val="39"/>
        </w:numPr>
        <w:rPr>
          <w:rFonts w:ascii="Arial" w:hAnsi="Arial" w:cs="Arial"/>
          <w:lang w:val="ru-RU"/>
        </w:rPr>
      </w:pPr>
      <w:r w:rsidRPr="00D6048A">
        <w:rPr>
          <w:rFonts w:ascii="Arial" w:hAnsi="Arial" w:cs="Arial"/>
          <w:lang w:val="ru-RU"/>
        </w:rPr>
        <w:t>потписана од стране законског заступника или лица по овлашћењу  законског заступника</w:t>
      </w:r>
      <w:r w:rsidR="00286540" w:rsidRPr="00D6048A">
        <w:rPr>
          <w:rFonts w:ascii="Arial" w:hAnsi="Arial" w:cs="Arial"/>
          <w:noProof/>
        </w:rPr>
        <w:t xml:space="preserve"> и оверена службеним печатом (</w:t>
      </w:r>
      <w:r w:rsidR="00286540" w:rsidRPr="00D6048A">
        <w:rPr>
          <w:rFonts w:ascii="Arial" w:hAnsi="Arial" w:cs="Arial"/>
          <w:noProof/>
          <w:lang w:val="sr-Cyrl-RS"/>
        </w:rPr>
        <w:t>уколико послује са печатом)</w:t>
      </w:r>
      <w:r w:rsidRPr="00D6048A">
        <w:rPr>
          <w:rFonts w:ascii="Arial" w:hAnsi="Arial" w:cs="Arial"/>
          <w:lang w:val="ru-RU"/>
        </w:rPr>
        <w:t xml:space="preserve"> на начин који прописује Закон о меници ("Сл. лист ФНРЈ" бр. 104/46, "Сл. лист СФРЈ" бр. 16/65, 54/70 и 57/89 и "Сл. лист СРЈ" бр. 46/96, Сл. лист СЦГ бр. 01/03 Уст. повеља)</w:t>
      </w:r>
    </w:p>
    <w:p w:rsidR="004877EE" w:rsidRPr="00D6048A" w:rsidRDefault="004877EE" w:rsidP="00732CEF">
      <w:pPr>
        <w:pStyle w:val="ListParagraph"/>
        <w:numPr>
          <w:ilvl w:val="0"/>
          <w:numId w:val="39"/>
        </w:numPr>
        <w:rPr>
          <w:rFonts w:ascii="Arial" w:hAnsi="Arial" w:cs="Arial"/>
          <w:lang w:val="ru-RU"/>
        </w:rPr>
      </w:pPr>
      <w:r w:rsidRPr="00D6048A">
        <w:rPr>
          <w:rFonts w:ascii="Arial" w:hAnsi="Arial"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w:t>
      </w:r>
      <w:r w:rsidR="00286540" w:rsidRPr="00D6048A">
        <w:rPr>
          <w:rFonts w:ascii="Arial" w:hAnsi="Arial" w:cs="Arial"/>
          <w:noProof/>
        </w:rPr>
        <w:t xml:space="preserve"> (број ЈН) и износ из основа </w:t>
      </w:r>
      <w:r w:rsidR="00286540" w:rsidRPr="00D6048A">
        <w:rPr>
          <w:rFonts w:ascii="Arial" w:hAnsi="Arial" w:cs="Arial"/>
          <w:noProof/>
          <w:lang w:val="sr-Cyrl-CS"/>
        </w:rPr>
        <w:t>(тачка 4. став 2. Одлуке).</w:t>
      </w:r>
    </w:p>
    <w:p w:rsidR="004877EE" w:rsidRPr="00D6048A" w:rsidRDefault="004877EE" w:rsidP="00732CEF">
      <w:pPr>
        <w:pStyle w:val="ListParagraph"/>
        <w:numPr>
          <w:ilvl w:val="0"/>
          <w:numId w:val="37"/>
        </w:numPr>
        <w:rPr>
          <w:rFonts w:ascii="Arial" w:hAnsi="Arial" w:cs="Arial"/>
          <w:lang w:val="ru-RU"/>
        </w:rPr>
      </w:pPr>
      <w:r w:rsidRPr="00D6048A">
        <w:rPr>
          <w:rFonts w:ascii="Arial" w:hAnsi="Arial" w:cs="Arial"/>
          <w:lang w:val="ru-RU"/>
        </w:rPr>
        <w:t>Менично писмо – овлашћење којим</w:t>
      </w:r>
      <w:r w:rsidR="00286540" w:rsidRPr="00D6048A">
        <w:rPr>
          <w:rFonts w:ascii="Arial" w:hAnsi="Arial" w:cs="Arial"/>
          <w:noProof/>
          <w:color w:val="FF0000"/>
          <w:lang w:val="sr-Cyrl-RS"/>
        </w:rPr>
        <w:t xml:space="preserve"> </w:t>
      </w:r>
      <w:r w:rsidR="00286540" w:rsidRPr="00D6048A">
        <w:rPr>
          <w:rFonts w:ascii="Arial" w:hAnsi="Arial" w:cs="Arial"/>
          <w:noProof/>
          <w:lang w:val="sr-Cyrl-RS"/>
        </w:rPr>
        <w:t>изабрани</w:t>
      </w:r>
      <w:r w:rsidRPr="00D6048A">
        <w:rPr>
          <w:rFonts w:ascii="Arial" w:hAnsi="Arial" w:cs="Arial"/>
          <w:lang w:val="ru-RU"/>
        </w:rPr>
        <w:t xml:space="preserve"> понуђач овлашћује наручиоца да може наплатити меницу  на износ од 10% од вредности понуде (без ПДВ-а) са роком важења 30 (словима: тридесет) календарских дана дуже од рока важења понуде, с тим да евентуални продужетак рока важења понуде има за последицу и продужење рока важ</w:t>
      </w:r>
      <w:r w:rsidR="00AD7929" w:rsidRPr="00D6048A">
        <w:rPr>
          <w:rFonts w:ascii="Arial" w:hAnsi="Arial" w:cs="Arial"/>
          <w:lang w:val="ru-RU"/>
        </w:rPr>
        <w:t>ења менице и меничног овлашћења</w:t>
      </w:r>
      <w:r w:rsidRPr="00D6048A">
        <w:rPr>
          <w:rFonts w:ascii="Arial" w:hAnsi="Arial" w:cs="Arial"/>
          <w:lang w:val="ru-RU"/>
        </w:rPr>
        <w:t xml:space="preserve">. </w:t>
      </w:r>
    </w:p>
    <w:p w:rsidR="004877EE" w:rsidRPr="00D6048A" w:rsidRDefault="004877EE" w:rsidP="00732CEF">
      <w:pPr>
        <w:pStyle w:val="ListParagraph"/>
        <w:numPr>
          <w:ilvl w:val="0"/>
          <w:numId w:val="37"/>
        </w:numPr>
        <w:rPr>
          <w:rFonts w:ascii="Arial" w:hAnsi="Arial" w:cs="Arial"/>
          <w:lang w:val="ru-RU"/>
        </w:rPr>
      </w:pPr>
      <w:r w:rsidRPr="00D6048A">
        <w:rPr>
          <w:rFonts w:ascii="Arial" w:hAnsi="Arial" w:cs="Arial"/>
          <w:lang w:val="ru-RU"/>
        </w:rPr>
        <w:t>Oвлашћење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D7929" w:rsidRPr="00D6048A" w:rsidRDefault="004877EE" w:rsidP="00B0310B">
      <w:pPr>
        <w:pStyle w:val="ListParagraph"/>
        <w:numPr>
          <w:ilvl w:val="0"/>
          <w:numId w:val="37"/>
        </w:numPr>
        <w:rPr>
          <w:rFonts w:ascii="Arial" w:hAnsi="Arial" w:cs="Arial"/>
          <w:lang w:val="ru-RU"/>
        </w:rPr>
      </w:pPr>
      <w:r w:rsidRPr="00D6048A">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w:t>
      </w:r>
    </w:p>
    <w:p w:rsidR="004877EE" w:rsidRPr="00D6048A" w:rsidRDefault="004877EE" w:rsidP="00732CEF">
      <w:pPr>
        <w:pStyle w:val="ListParagraph"/>
        <w:numPr>
          <w:ilvl w:val="0"/>
          <w:numId w:val="37"/>
        </w:numPr>
        <w:rPr>
          <w:rFonts w:ascii="Arial" w:hAnsi="Arial" w:cs="Arial"/>
        </w:rPr>
      </w:pPr>
      <w:r w:rsidRPr="00D6048A">
        <w:rPr>
          <w:rFonts w:ascii="Arial" w:hAnsi="Arial" w:cs="Arial"/>
        </w:rPr>
        <w:t>фотокопију ОП обрасца.</w:t>
      </w:r>
    </w:p>
    <w:p w:rsidR="004877EE" w:rsidRPr="00D6048A" w:rsidRDefault="004877EE" w:rsidP="00732CEF">
      <w:pPr>
        <w:pStyle w:val="ListParagraph"/>
        <w:numPr>
          <w:ilvl w:val="0"/>
          <w:numId w:val="37"/>
        </w:numPr>
        <w:rPr>
          <w:rFonts w:ascii="Arial" w:hAnsi="Arial" w:cs="Arial"/>
          <w:lang w:val="ru-RU"/>
        </w:rPr>
      </w:pPr>
      <w:r w:rsidRPr="00D6048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77EE" w:rsidRPr="00D6048A" w:rsidRDefault="004877EE" w:rsidP="004877EE">
      <w:pPr>
        <w:tabs>
          <w:tab w:val="left" w:pos="1786"/>
        </w:tabs>
        <w:ind w:right="-6"/>
        <w:rPr>
          <w:rFonts w:cs="Arial"/>
          <w:lang w:val="ru-RU"/>
        </w:rPr>
      </w:pPr>
      <w:r w:rsidRPr="00D6048A">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D6048A">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4877EE" w:rsidRPr="00D6048A" w:rsidRDefault="004877EE" w:rsidP="004877EE">
      <w:pPr>
        <w:rPr>
          <w:rFonts w:cs="Arial"/>
          <w:lang w:val="ru-RU"/>
        </w:rPr>
      </w:pPr>
      <w:r w:rsidRPr="00D6048A">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877EE" w:rsidRPr="00D6048A" w:rsidRDefault="004877EE" w:rsidP="004877EE">
      <w:pPr>
        <w:rPr>
          <w:rFonts w:cs="Arial"/>
          <w:lang w:val="ru-RU"/>
        </w:rPr>
      </w:pPr>
      <w:r w:rsidRPr="00D6048A">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877EE" w:rsidRPr="00D6048A" w:rsidRDefault="004877EE" w:rsidP="004877EE">
      <w:pPr>
        <w:rPr>
          <w:rFonts w:cs="Arial"/>
          <w:lang w:val="ru-RU"/>
        </w:rPr>
      </w:pPr>
      <w:r w:rsidRPr="00D6048A">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34C90" w:rsidRPr="00D6048A" w:rsidRDefault="00734C90" w:rsidP="006C2FA0">
      <w:pPr>
        <w:spacing w:before="0"/>
        <w:rPr>
          <w:rFonts w:cs="Arial"/>
          <w:b/>
          <w:noProof/>
          <w:u w:val="single"/>
          <w:lang w:val="sr-Cyrl-CS"/>
        </w:rPr>
      </w:pPr>
    </w:p>
    <w:p w:rsidR="006C2FA0" w:rsidRPr="00D6048A" w:rsidRDefault="00734C90" w:rsidP="006C2FA0">
      <w:pPr>
        <w:spacing w:before="0"/>
        <w:rPr>
          <w:rFonts w:cs="Arial"/>
          <w:bCs/>
          <w:lang w:val="ru-RU"/>
        </w:rPr>
      </w:pPr>
      <w:r w:rsidRPr="00D6048A">
        <w:rPr>
          <w:rFonts w:cs="Arial"/>
          <w:bCs/>
          <w:lang w:val="ru-RU"/>
        </w:rPr>
        <w:t xml:space="preserve">Изабрани </w:t>
      </w:r>
      <w:r w:rsidR="006C2FA0" w:rsidRPr="00D6048A">
        <w:rPr>
          <w:rFonts w:cs="Arial"/>
          <w:bCs/>
          <w:lang w:val="ru-RU"/>
        </w:rPr>
        <w:t>Понуђач је обавеза</w:t>
      </w:r>
      <w:r w:rsidR="000E7672" w:rsidRPr="00D6048A">
        <w:rPr>
          <w:rFonts w:cs="Arial"/>
          <w:bCs/>
          <w:lang w:val="ru-RU"/>
        </w:rPr>
        <w:t>н да, уколико вредност уговора</w:t>
      </w:r>
      <w:r w:rsidR="006C2FA0" w:rsidRPr="00D6048A">
        <w:rPr>
          <w:rFonts w:cs="Arial"/>
          <w:bCs/>
          <w:lang w:val="ru-RU"/>
        </w:rPr>
        <w:t xml:space="preserve"> прелази износ од 500.000,00 дин. без ПДВ-а, у року од 3 </w:t>
      </w:r>
      <w:r w:rsidR="00AD7929" w:rsidRPr="00D6048A">
        <w:rPr>
          <w:rFonts w:cs="Arial"/>
          <w:bCs/>
          <w:lang w:val="ru-RU"/>
        </w:rPr>
        <w:t xml:space="preserve">радна </w:t>
      </w:r>
      <w:r w:rsidR="006C2FA0" w:rsidRPr="00D6048A">
        <w:rPr>
          <w:rFonts w:cs="Arial"/>
          <w:bCs/>
          <w:lang w:val="ru-RU"/>
        </w:rPr>
        <w:t>дана од дана пријема обострано потписаног  уговора Наручиоцу достави:</w:t>
      </w:r>
    </w:p>
    <w:p w:rsidR="006C2FA0" w:rsidRPr="00D6048A" w:rsidRDefault="006C2FA0" w:rsidP="006C2FA0">
      <w:pPr>
        <w:spacing w:before="0"/>
        <w:rPr>
          <w:rFonts w:cs="Arial"/>
          <w:color w:val="000000" w:themeColor="text1"/>
          <w:lang w:val="ru-RU"/>
        </w:rPr>
      </w:pPr>
    </w:p>
    <w:p w:rsidR="004877EE" w:rsidRPr="00D6048A" w:rsidRDefault="004877EE" w:rsidP="00732CEF">
      <w:pPr>
        <w:pStyle w:val="ListParagraph"/>
        <w:numPr>
          <w:ilvl w:val="0"/>
          <w:numId w:val="38"/>
        </w:numPr>
        <w:spacing w:before="0" w:after="0" w:line="240" w:lineRule="auto"/>
        <w:rPr>
          <w:rFonts w:ascii="Arial" w:hAnsi="Arial" w:cs="Arial"/>
          <w:b/>
          <w:color w:val="000000" w:themeColor="text1"/>
          <w:lang w:val="ru-RU"/>
        </w:rPr>
      </w:pPr>
      <w:r w:rsidRPr="00D6048A">
        <w:rPr>
          <w:rFonts w:ascii="Arial" w:hAnsi="Arial" w:cs="Arial"/>
          <w:color w:val="000000" w:themeColor="text1"/>
          <w:lang w:val="ru-RU"/>
        </w:rPr>
        <w:t>бланко сопствену меницу за добро извршење посла која је</w:t>
      </w:r>
    </w:p>
    <w:p w:rsidR="004877EE" w:rsidRPr="00D6048A" w:rsidRDefault="004877EE" w:rsidP="00732CEF">
      <w:pPr>
        <w:pStyle w:val="ListParagraph"/>
        <w:numPr>
          <w:ilvl w:val="0"/>
          <w:numId w:val="36"/>
        </w:numPr>
        <w:spacing w:after="120"/>
        <w:rPr>
          <w:rFonts w:ascii="Arial" w:hAnsi="Arial" w:cs="Arial"/>
          <w:color w:val="000000" w:themeColor="text1"/>
          <w:lang w:val="ru-RU"/>
        </w:rPr>
      </w:pPr>
      <w:r w:rsidRPr="00D6048A">
        <w:rPr>
          <w:rFonts w:ascii="Arial" w:hAnsi="Arial" w:cs="Arial"/>
          <w:color w:val="000000" w:themeColor="text1"/>
          <w:lang w:val="ru-RU"/>
        </w:rPr>
        <w:t>потписана од стране законског заступника или лица по овлашћењу  законског заступника и оверена службеним печатом</w:t>
      </w:r>
      <w:r w:rsidR="00734C90" w:rsidRPr="00D6048A">
        <w:rPr>
          <w:rFonts w:ascii="Arial" w:hAnsi="Arial" w:cs="Arial"/>
          <w:color w:val="000000" w:themeColor="text1"/>
          <w:lang w:val="sr-Latn-RS"/>
        </w:rPr>
        <w:t xml:space="preserve"> </w:t>
      </w:r>
      <w:r w:rsidR="00734C90" w:rsidRPr="00D6048A">
        <w:rPr>
          <w:rFonts w:ascii="Arial" w:hAnsi="Arial" w:cs="Arial"/>
          <w:color w:val="000000" w:themeColor="text1"/>
          <w:lang w:val="ru-RU"/>
        </w:rPr>
        <w:t>(уколико послује са печатом)</w:t>
      </w:r>
      <w:r w:rsidRPr="00D6048A">
        <w:rPr>
          <w:rFonts w:ascii="Arial" w:hAnsi="Arial" w:cs="Arial"/>
          <w:color w:val="000000" w:themeColor="text1"/>
          <w:lang w:val="ru-RU"/>
        </w:rPr>
        <w:t>, на начин који прописује Закон о меници ("Сл. лист ФНРЈ" бр. 104/46, "Сл. лист СФРЈ" бр. 16/65, 54/70 и 57/89 и "Сл. лист СРЈ" бр. 46/96, Сл. лист СЦГ бр. 01/03 Уст. повеља)</w:t>
      </w:r>
    </w:p>
    <w:p w:rsidR="004877EE" w:rsidRPr="00D6048A" w:rsidRDefault="004877EE" w:rsidP="00732CEF">
      <w:pPr>
        <w:pStyle w:val="CommentText"/>
        <w:numPr>
          <w:ilvl w:val="0"/>
          <w:numId w:val="43"/>
        </w:numPr>
        <w:spacing w:before="0"/>
        <w:rPr>
          <w:rFonts w:cs="Arial"/>
          <w:sz w:val="22"/>
          <w:szCs w:val="22"/>
        </w:rPr>
      </w:pPr>
      <w:r w:rsidRPr="00D6048A">
        <w:rPr>
          <w:rFonts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 и меничног овлашћења</w:t>
      </w:r>
      <w:r w:rsidR="00734C90" w:rsidRPr="00D6048A">
        <w:rPr>
          <w:rFonts w:cs="Arial"/>
          <w:sz w:val="22"/>
          <w:szCs w:val="22"/>
          <w:lang w:val="sr-Latn-RS"/>
        </w:rPr>
        <w:t xml:space="preserve"> </w:t>
      </w:r>
      <w:r w:rsidR="00734C90" w:rsidRPr="00D6048A">
        <w:rPr>
          <w:rFonts w:cs="Arial"/>
          <w:sz w:val="22"/>
          <w:szCs w:val="22"/>
        </w:rPr>
        <w:t>и износ из основа.</w:t>
      </w:r>
      <w:r w:rsidRPr="00D6048A">
        <w:rPr>
          <w:rFonts w:cs="Arial"/>
          <w:sz w:val="22"/>
          <w:szCs w:val="22"/>
        </w:rPr>
        <w:t xml:space="preserve"> </w:t>
      </w:r>
    </w:p>
    <w:p w:rsidR="004877EE" w:rsidRPr="00D6048A" w:rsidRDefault="004877EE" w:rsidP="00732CEF">
      <w:pPr>
        <w:pStyle w:val="ListParagraph"/>
        <w:numPr>
          <w:ilvl w:val="0"/>
          <w:numId w:val="38"/>
        </w:numPr>
        <w:spacing w:before="0"/>
        <w:rPr>
          <w:rFonts w:ascii="Arial" w:hAnsi="Arial" w:cs="Arial"/>
        </w:rPr>
      </w:pPr>
      <w:r w:rsidRPr="00D6048A">
        <w:rPr>
          <w:rFonts w:ascii="Arial" w:hAnsi="Arial" w:cs="Arial"/>
          <w:color w:val="000000" w:themeColor="text1"/>
        </w:rPr>
        <w:t xml:space="preserve">Менично писмо – овлашћење </w:t>
      </w:r>
      <w:r w:rsidRPr="00D6048A">
        <w:rPr>
          <w:rFonts w:ascii="Arial" w:hAnsi="Arial" w:cs="Arial"/>
        </w:rPr>
        <w:t xml:space="preserve">којим </w:t>
      </w:r>
      <w:r w:rsidR="00734C90" w:rsidRPr="00D6048A">
        <w:rPr>
          <w:rFonts w:ascii="Arial" w:hAnsi="Arial" w:cs="Arial"/>
          <w:lang w:val="sr-Cyrl-RS"/>
        </w:rPr>
        <w:t xml:space="preserve">изабрани </w:t>
      </w:r>
      <w:r w:rsidRPr="00D6048A">
        <w:rPr>
          <w:rFonts w:ascii="Arial" w:hAnsi="Arial" w:cs="Arial"/>
        </w:rPr>
        <w:t xml:space="preserve">понуђач овлашћује </w:t>
      </w:r>
      <w:r w:rsidRPr="00D6048A">
        <w:rPr>
          <w:rFonts w:ascii="Arial" w:hAnsi="Arial" w:cs="Arial"/>
          <w:color w:val="000000" w:themeColor="text1"/>
        </w:rPr>
        <w:t xml:space="preserve">наручиоца да може безусловно, неопозиво, без протеста и трошкова, вансудски наплатити меницу  на износ од 10% од вредности уговора (без ПДВ-а) </w:t>
      </w:r>
      <w:r w:rsidRPr="00D6048A">
        <w:rPr>
          <w:rFonts w:ascii="Arial" w:hAnsi="Arial" w:cs="Arial"/>
        </w:rPr>
        <w:t xml:space="preserve">са роком важења 30 </w:t>
      </w:r>
      <w:r w:rsidRPr="00D6048A">
        <w:rPr>
          <w:rFonts w:ascii="Arial" w:hAnsi="Arial" w:cs="Arial"/>
          <w:lang w:val="sr-Cyrl-CS"/>
        </w:rPr>
        <w:t xml:space="preserve">(словима: тридесет) календарских </w:t>
      </w:r>
      <w:r w:rsidRPr="00D6048A">
        <w:rPr>
          <w:rFonts w:ascii="Arial" w:hAnsi="Arial" w:cs="Arial"/>
        </w:rPr>
        <w:t xml:space="preserve">дана дужим од </w:t>
      </w:r>
      <w:r w:rsidRPr="00D6048A">
        <w:rPr>
          <w:rFonts w:ascii="Arial" w:hAnsi="Arial" w:cs="Arial"/>
          <w:lang w:val="sr-Cyrl-RS"/>
        </w:rPr>
        <w:t>уговореног рока испоруке</w:t>
      </w:r>
      <w:r w:rsidRPr="00D6048A">
        <w:rPr>
          <w:rFonts w:ascii="Arial" w:hAnsi="Arial" w:cs="Arial"/>
        </w:rPr>
        <w:t xml:space="preserve">, с тим да евентуални продужетак </w:t>
      </w:r>
      <w:r w:rsidRPr="00D6048A">
        <w:rPr>
          <w:rFonts w:ascii="Arial" w:hAnsi="Arial" w:cs="Arial"/>
          <w:lang w:val="sr-Cyrl-RS"/>
        </w:rPr>
        <w:t>рока испоруке</w:t>
      </w:r>
      <w:r w:rsidRPr="00D6048A">
        <w:rPr>
          <w:rFonts w:ascii="Arial" w:hAnsi="Arial" w:cs="Arial"/>
        </w:rPr>
        <w:t xml:space="preserve"> има за последицу и продужење рока важења менице и меничног овлашћења</w:t>
      </w:r>
      <w:r w:rsidRPr="00D6048A">
        <w:rPr>
          <w:rFonts w:ascii="Arial" w:hAnsi="Arial" w:cs="Arial"/>
          <w:lang w:val="sr-Cyrl-RS"/>
        </w:rPr>
        <w:t xml:space="preserve"> </w:t>
      </w:r>
      <w:r w:rsidRPr="00D6048A">
        <w:rPr>
          <w:rFonts w:ascii="Arial" w:hAnsi="Arial" w:cs="Arial"/>
          <w:lang w:val="sr-Cyrl-CS"/>
        </w:rPr>
        <w:t>за исти број дана за који ће бити продужен рок испоруке</w:t>
      </w:r>
      <w:r w:rsidRPr="00D6048A">
        <w:rPr>
          <w:rFonts w:ascii="Arial" w:hAnsi="Arial" w:cs="Arial"/>
        </w:rPr>
        <w:t>;</w:t>
      </w:r>
      <w:r w:rsidRPr="00D6048A">
        <w:rPr>
          <w:rFonts w:cs="Arial"/>
          <w:color w:val="000000" w:themeColor="text1"/>
        </w:rPr>
        <w:t xml:space="preserve"> </w:t>
      </w:r>
    </w:p>
    <w:p w:rsidR="004877EE" w:rsidRPr="00D6048A" w:rsidRDefault="004877EE" w:rsidP="00732CEF">
      <w:pPr>
        <w:pStyle w:val="ListParagraph"/>
        <w:numPr>
          <w:ilvl w:val="0"/>
          <w:numId w:val="38"/>
        </w:numPr>
        <w:spacing w:before="0" w:after="0"/>
        <w:ind w:left="357" w:hanging="357"/>
        <w:rPr>
          <w:rFonts w:ascii="Arial" w:hAnsi="Arial" w:cs="Arial"/>
          <w:color w:val="000000" w:themeColor="text1"/>
          <w:lang w:val="sr-Cyrl-RS"/>
        </w:rPr>
      </w:pPr>
      <w:r w:rsidRPr="00D6048A">
        <w:rPr>
          <w:rFonts w:ascii="Arial" w:hAnsi="Arial" w:cs="Arial"/>
          <w:color w:val="000000" w:themeColor="text1"/>
          <w:lang w:val="sr-Cyrl-C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6048A">
        <w:rPr>
          <w:rFonts w:ascii="Arial" w:hAnsi="Arial" w:cs="Arial"/>
          <w:lang w:val="sr-Cyrl-CS"/>
        </w:rPr>
        <w:t>банке</w:t>
      </w:r>
      <w:r w:rsidR="00734C90" w:rsidRPr="00D6048A">
        <w:rPr>
          <w:rFonts w:ascii="Arial" w:hAnsi="Arial" w:cs="Arial"/>
          <w:lang w:val="sr-Latn-RS"/>
        </w:rPr>
        <w:t xml:space="preserve"> </w:t>
      </w:r>
      <w:r w:rsidR="00734C90" w:rsidRPr="00D6048A">
        <w:rPr>
          <w:rFonts w:ascii="Arial" w:hAnsi="Arial" w:cs="Arial"/>
          <w:lang w:val="sr-Cyrl-RS"/>
        </w:rPr>
        <w:t>на дан издавања менице и меничног овлашћења</w:t>
      </w:r>
      <w:r w:rsidR="00734C90" w:rsidRPr="00D6048A">
        <w:rPr>
          <w:rFonts w:ascii="Arial" w:hAnsi="Arial" w:cs="Arial"/>
          <w:color w:val="000000" w:themeColor="text1"/>
          <w:lang w:val="sr-Cyrl-RS"/>
        </w:rPr>
        <w:t>.</w:t>
      </w:r>
    </w:p>
    <w:p w:rsidR="004877EE" w:rsidRPr="00D6048A" w:rsidRDefault="004877EE" w:rsidP="00732CEF">
      <w:pPr>
        <w:pStyle w:val="ListParagraph"/>
        <w:numPr>
          <w:ilvl w:val="0"/>
          <w:numId w:val="38"/>
        </w:numPr>
        <w:spacing w:before="0" w:after="240" w:line="360" w:lineRule="auto"/>
        <w:rPr>
          <w:rFonts w:ascii="Arial" w:hAnsi="Arial" w:cs="Arial"/>
          <w:color w:val="000000" w:themeColor="text1"/>
        </w:rPr>
      </w:pPr>
      <w:r w:rsidRPr="00D6048A">
        <w:rPr>
          <w:rFonts w:ascii="Arial" w:hAnsi="Arial" w:cs="Arial"/>
          <w:color w:val="000000" w:themeColor="text1"/>
        </w:rPr>
        <w:t>фотокопију ОП обрасца,</w:t>
      </w:r>
    </w:p>
    <w:p w:rsidR="004877EE" w:rsidRPr="00D6048A" w:rsidRDefault="004877EE" w:rsidP="00732CEF">
      <w:pPr>
        <w:pStyle w:val="ListParagraph"/>
        <w:numPr>
          <w:ilvl w:val="0"/>
          <w:numId w:val="38"/>
        </w:numPr>
        <w:tabs>
          <w:tab w:val="left" w:pos="1786"/>
        </w:tabs>
        <w:spacing w:before="0" w:after="240"/>
        <w:ind w:right="-6"/>
        <w:rPr>
          <w:rFonts w:ascii="Arial" w:hAnsi="Arial" w:cs="Arial"/>
          <w:color w:val="000000" w:themeColor="text1"/>
        </w:rPr>
      </w:pPr>
      <w:r w:rsidRPr="00D6048A">
        <w:rPr>
          <w:rFonts w:ascii="Arial" w:hAnsi="Arial" w:cs="Arial"/>
          <w:color w:val="000000" w:themeColor="text1"/>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Меница не може бити регистрована пре датума доношења Одлуке о додели уговора</w:t>
      </w:r>
    </w:p>
    <w:p w:rsidR="004877EE" w:rsidRPr="00D6048A" w:rsidRDefault="004877EE" w:rsidP="00732CEF">
      <w:pPr>
        <w:pStyle w:val="ListParagraph"/>
        <w:numPr>
          <w:ilvl w:val="0"/>
          <w:numId w:val="38"/>
        </w:numPr>
        <w:tabs>
          <w:tab w:val="left" w:pos="1786"/>
        </w:tabs>
        <w:spacing w:before="0" w:after="240"/>
        <w:ind w:right="-6"/>
        <w:rPr>
          <w:rFonts w:ascii="Arial" w:hAnsi="Arial" w:cs="Arial"/>
          <w:color w:val="000000" w:themeColor="text1"/>
        </w:rPr>
      </w:pPr>
      <w:r w:rsidRPr="00D6048A">
        <w:rPr>
          <w:rFonts w:ascii="Arial" w:hAnsi="Arial"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877EE" w:rsidRPr="00D6048A" w:rsidRDefault="004877EE" w:rsidP="004877EE">
      <w:pPr>
        <w:rPr>
          <w:rFonts w:cs="Arial"/>
          <w:lang w:val="ru-RU"/>
        </w:rPr>
      </w:pPr>
      <w:r w:rsidRPr="00D6048A">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C288E" w:rsidRPr="00D6048A" w:rsidRDefault="006C288E" w:rsidP="006C288E">
      <w:pPr>
        <w:tabs>
          <w:tab w:val="left" w:pos="567"/>
          <w:tab w:val="left" w:pos="851"/>
        </w:tabs>
        <w:ind w:left="851"/>
        <w:jc w:val="center"/>
        <w:outlineLvl w:val="2"/>
        <w:rPr>
          <w:rFonts w:eastAsia="TimesNewRomanPSMT" w:cs="Arial"/>
          <w:b/>
          <w:bCs/>
          <w:iCs/>
          <w:lang w:val="sr-Cyrl-RS"/>
        </w:rPr>
      </w:pPr>
      <w:r w:rsidRPr="00D6048A">
        <w:rPr>
          <w:rFonts w:eastAsia="TimesNewRomanPSMT" w:cs="Arial"/>
          <w:b/>
          <w:bCs/>
          <w:iCs/>
          <w:lang w:val="sr-Cyrl-RS"/>
        </w:rPr>
        <w:lastRenderedPageBreak/>
        <w:t>Достављање средстава финансијског обезбеђења</w:t>
      </w:r>
    </w:p>
    <w:p w:rsidR="006C288E" w:rsidRPr="00D6048A" w:rsidRDefault="006C288E" w:rsidP="006C288E">
      <w:pPr>
        <w:tabs>
          <w:tab w:val="left" w:pos="567"/>
          <w:tab w:val="left" w:pos="709"/>
        </w:tabs>
        <w:spacing w:after="120"/>
        <w:rPr>
          <w:rFonts w:eastAsia="TimesNewRomanPSMT" w:cs="Arial"/>
          <w:bCs/>
          <w:lang w:val="sr-Cyrl-RS"/>
        </w:rPr>
      </w:pPr>
      <w:r w:rsidRPr="00D6048A">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772154" w:rsidRPr="00D6048A">
        <w:rPr>
          <w:rFonts w:eastAsia="TimesNewRomanPSMT" w:cs="Arial"/>
          <w:bCs/>
          <w:lang w:val="sr-Cyrl-RS"/>
        </w:rPr>
        <w:t>Балканска 13</w:t>
      </w:r>
      <w:r w:rsidRPr="00D6048A">
        <w:rPr>
          <w:rFonts w:eastAsia="TimesNewRomanPSMT" w:cs="Arial"/>
          <w:bCs/>
          <w:lang w:val="sr-Cyrl-RS"/>
        </w:rPr>
        <w:t xml:space="preserve">  Београд Огранак РБ Колубара  </w:t>
      </w:r>
    </w:p>
    <w:p w:rsidR="00B0310B" w:rsidRPr="00D6048A" w:rsidRDefault="006C288E" w:rsidP="006C288E">
      <w:pPr>
        <w:tabs>
          <w:tab w:val="left" w:pos="567"/>
          <w:tab w:val="left" w:pos="709"/>
        </w:tabs>
        <w:spacing w:after="120"/>
        <w:rPr>
          <w:rFonts w:cs="Arial"/>
          <w:b/>
          <w:lang w:val="sr-Cyrl-RS"/>
        </w:rPr>
      </w:pPr>
      <w:r w:rsidRPr="00D6048A">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улица </w:t>
      </w:r>
      <w:r w:rsidR="00772154" w:rsidRPr="00D6048A">
        <w:rPr>
          <w:rFonts w:eastAsia="TimesNewRomanPSMT" w:cs="Arial"/>
          <w:bCs/>
          <w:lang w:val="sr-Cyrl-RS"/>
        </w:rPr>
        <w:t>Балканска 13</w:t>
      </w:r>
      <w:r w:rsidRPr="00D6048A">
        <w:rPr>
          <w:rFonts w:eastAsia="TimesNewRomanPSMT" w:cs="Arial"/>
          <w:bCs/>
          <w:lang w:val="sr-Cyrl-RS"/>
        </w:rPr>
        <w:t xml:space="preserve">  Београд Огранак РБ Колубара  </w:t>
      </w:r>
      <w:r w:rsidRPr="00D6048A">
        <w:rPr>
          <w:rFonts w:cs="Arial"/>
          <w:b/>
          <w:lang w:val="sr-Cyrl-RS"/>
        </w:rPr>
        <w:t xml:space="preserve">и доставља се лично или поштом на адресу: </w:t>
      </w:r>
    </w:p>
    <w:p w:rsidR="006C288E" w:rsidRPr="00D6048A" w:rsidRDefault="006C288E" w:rsidP="006C288E">
      <w:pPr>
        <w:suppressAutoHyphens/>
        <w:spacing w:line="100" w:lineRule="atLeast"/>
        <w:jc w:val="center"/>
        <w:rPr>
          <w:rFonts w:eastAsia="Arial Unicode MS" w:cs="Arial"/>
          <w:b/>
          <w:kern w:val="1"/>
          <w:highlight w:val="yellow"/>
          <w:lang w:eastAsia="ar-SA"/>
        </w:rPr>
      </w:pPr>
      <w:r w:rsidRPr="00D6048A">
        <w:rPr>
          <w:rFonts w:cs="Arial"/>
          <w:b/>
          <w:lang w:val="sr-Cyrl-RS"/>
        </w:rPr>
        <w:t>Огранак РБ Колубара</w:t>
      </w:r>
      <w:r w:rsidRPr="00D6048A">
        <w:rPr>
          <w:rFonts w:cs="Arial"/>
          <w:b/>
        </w:rPr>
        <w:t xml:space="preserve">, </w:t>
      </w:r>
      <w:r w:rsidRPr="00D6048A">
        <w:rPr>
          <w:rFonts w:cs="Arial"/>
          <w:b/>
          <w:lang w:val="sr-Cyrl-RS"/>
        </w:rPr>
        <w:t>ул. Дише Ђурђевић бб,11560 Вреоци</w:t>
      </w:r>
    </w:p>
    <w:p w:rsidR="006C288E" w:rsidRPr="00D6048A" w:rsidRDefault="006C288E" w:rsidP="006C288E">
      <w:pPr>
        <w:tabs>
          <w:tab w:val="left" w:pos="1134"/>
        </w:tabs>
        <w:jc w:val="center"/>
        <w:rPr>
          <w:b/>
          <w:lang w:val="sr-Cyrl-RS"/>
        </w:rPr>
      </w:pPr>
      <w:r w:rsidRPr="00D6048A">
        <w:rPr>
          <w:i/>
          <w:lang w:val="sr-Cyrl-RS"/>
        </w:rPr>
        <w:t>са назнаком:</w:t>
      </w:r>
      <w:r w:rsidRPr="00D6048A">
        <w:rPr>
          <w:b/>
          <w:lang w:val="sr-Cyrl-RS"/>
        </w:rPr>
        <w:t xml:space="preserve"> Средство финансијског обе</w:t>
      </w:r>
      <w:r w:rsidR="00A4320D" w:rsidRPr="00D6048A">
        <w:rPr>
          <w:b/>
          <w:lang w:val="sr-Cyrl-RS"/>
        </w:rPr>
        <w:t xml:space="preserve">збеђења за ЈН бр. </w:t>
      </w:r>
      <w:r w:rsidR="00B41237">
        <w:rPr>
          <w:b/>
          <w:lang w:val="sr-Cyrl-RS"/>
        </w:rPr>
        <w:t>ЈН</w:t>
      </w:r>
      <w:r w:rsidR="00144C73">
        <w:rPr>
          <w:b/>
          <w:lang w:val="sr-Cyrl-RS"/>
        </w:rPr>
        <w:t>/4000/1014-1/2019 (3029/2019)</w:t>
      </w:r>
    </w:p>
    <w:p w:rsidR="006631D6" w:rsidRPr="00D6048A" w:rsidRDefault="006631D6" w:rsidP="006631D6">
      <w:pPr>
        <w:tabs>
          <w:tab w:val="left" w:pos="1134"/>
        </w:tabs>
        <w:jc w:val="center"/>
        <w:rPr>
          <w:b/>
          <w:lang w:val="sr-Cyrl-RS"/>
        </w:rPr>
      </w:pPr>
    </w:p>
    <w:p w:rsidR="0085348E" w:rsidRPr="00D6048A" w:rsidRDefault="0085348E" w:rsidP="006E0BA5">
      <w:pPr>
        <w:pStyle w:val="KDPodnaslov2"/>
        <w:numPr>
          <w:ilvl w:val="1"/>
          <w:numId w:val="18"/>
        </w:numPr>
        <w:spacing w:before="0"/>
        <w:jc w:val="both"/>
        <w:rPr>
          <w:rFonts w:cs="Arial"/>
        </w:rPr>
      </w:pPr>
      <w:r w:rsidRPr="00D6048A">
        <w:rPr>
          <w:rFonts w:cs="Arial"/>
        </w:rPr>
        <w:t>Начин означавања поверљивих података у понуди</w:t>
      </w:r>
    </w:p>
    <w:p w:rsidR="0085348E" w:rsidRPr="00D6048A" w:rsidRDefault="0085348E" w:rsidP="0085348E">
      <w:pPr>
        <w:pStyle w:val="KDParagraf"/>
        <w:spacing w:before="0"/>
        <w:rPr>
          <w:rFonts w:cs="Arial"/>
        </w:rPr>
      </w:pPr>
      <w:r w:rsidRPr="00D6048A">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6048A" w:rsidRDefault="0085348E" w:rsidP="0085348E">
      <w:pPr>
        <w:pStyle w:val="KDParagraf"/>
        <w:spacing w:before="0"/>
        <w:rPr>
          <w:rFonts w:cs="Arial"/>
        </w:rPr>
      </w:pPr>
      <w:r w:rsidRPr="00D6048A">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D6048A" w:rsidRDefault="0085348E" w:rsidP="0085348E">
      <w:pPr>
        <w:pStyle w:val="KDParagraf"/>
        <w:spacing w:before="0"/>
        <w:rPr>
          <w:rFonts w:cs="Arial"/>
        </w:rPr>
      </w:pPr>
      <w:r w:rsidRPr="00D6048A">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6048A" w:rsidRDefault="0085348E" w:rsidP="0085348E">
      <w:pPr>
        <w:pStyle w:val="KDParagraf"/>
        <w:spacing w:before="0"/>
        <w:rPr>
          <w:rFonts w:cs="Arial"/>
        </w:rPr>
      </w:pPr>
      <w:r w:rsidRPr="00D6048A">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D6048A" w:rsidRDefault="0085348E" w:rsidP="0085348E">
      <w:pPr>
        <w:pStyle w:val="KDParagraf"/>
        <w:spacing w:before="0"/>
        <w:rPr>
          <w:rFonts w:cs="Arial"/>
        </w:rPr>
      </w:pPr>
      <w:r w:rsidRPr="00D6048A">
        <w:rPr>
          <w:rFonts w:cs="Arial"/>
        </w:rPr>
        <w:t>Наручилац не одговара за поверљивост података који нису означени на горе наведени начин.Ако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D6048A" w:rsidRDefault="0085348E" w:rsidP="0085348E">
      <w:pPr>
        <w:pStyle w:val="KDParagraf"/>
        <w:spacing w:before="0"/>
        <w:rPr>
          <w:rFonts w:cs="Arial"/>
          <w:lang w:val="ru-RU"/>
        </w:rPr>
      </w:pPr>
      <w:r w:rsidRPr="00D6048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6048A" w:rsidRDefault="0085348E" w:rsidP="006631D6">
      <w:pPr>
        <w:pStyle w:val="KDParagraf"/>
        <w:spacing w:before="0"/>
        <w:rPr>
          <w:rFonts w:cs="Arial"/>
        </w:rPr>
      </w:pPr>
      <w:r w:rsidRPr="00D6048A">
        <w:rPr>
          <w:rFonts w:cs="Arial"/>
        </w:rPr>
        <w:t xml:space="preserve">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6631D6" w:rsidRPr="00D6048A" w:rsidRDefault="006631D6" w:rsidP="006631D6">
      <w:pPr>
        <w:pStyle w:val="KDParagraf"/>
        <w:spacing w:before="0"/>
        <w:rPr>
          <w:rFonts w:cs="Arial"/>
        </w:rPr>
      </w:pPr>
    </w:p>
    <w:p w:rsidR="0085348E" w:rsidRPr="00D6048A" w:rsidRDefault="0085348E" w:rsidP="006E0BA5">
      <w:pPr>
        <w:pStyle w:val="KDPodnaslov2"/>
        <w:numPr>
          <w:ilvl w:val="1"/>
          <w:numId w:val="21"/>
        </w:numPr>
        <w:spacing w:before="0"/>
        <w:jc w:val="both"/>
        <w:rPr>
          <w:rFonts w:cs="Arial"/>
        </w:rPr>
      </w:pPr>
      <w:r w:rsidRPr="00D6048A">
        <w:rPr>
          <w:rFonts w:cs="Arial"/>
        </w:rPr>
        <w:t>Поштовање обавеза које произлазе из прописа о заштити на раду и других прописа</w:t>
      </w:r>
    </w:p>
    <w:p w:rsidR="0085348E" w:rsidRPr="00D6048A" w:rsidRDefault="0085348E" w:rsidP="0085348E">
      <w:pPr>
        <w:pStyle w:val="KDParagraf"/>
        <w:spacing w:before="0"/>
        <w:rPr>
          <w:rFonts w:cs="Arial"/>
          <w:lang w:val="ru-RU"/>
        </w:rPr>
      </w:pPr>
      <w:r w:rsidRPr="00D6048A">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303A0" w:rsidRPr="00D6048A">
        <w:rPr>
          <w:rFonts w:cs="Arial"/>
          <w:lang w:val="ru-RU"/>
        </w:rPr>
        <w:t>еме подношења понуде (Образац 4</w:t>
      </w:r>
      <w:r w:rsidRPr="00D6048A">
        <w:rPr>
          <w:rFonts w:cs="Arial"/>
          <w:lang w:val="ru-RU"/>
        </w:rPr>
        <w:t xml:space="preserve"> из конкурсне документације).</w:t>
      </w:r>
    </w:p>
    <w:p w:rsidR="006631D6" w:rsidRPr="00D6048A" w:rsidRDefault="006631D6" w:rsidP="0085348E">
      <w:pPr>
        <w:pStyle w:val="KDParagraf"/>
        <w:spacing w:before="0"/>
        <w:rPr>
          <w:rFonts w:cs="Arial"/>
          <w:lang w:val="ru-RU"/>
        </w:rPr>
      </w:pPr>
    </w:p>
    <w:p w:rsidR="0085348E" w:rsidRPr="00D6048A" w:rsidRDefault="0085348E" w:rsidP="006E0BA5">
      <w:pPr>
        <w:pStyle w:val="KDPodnaslov2"/>
        <w:numPr>
          <w:ilvl w:val="1"/>
          <w:numId w:val="21"/>
        </w:numPr>
        <w:spacing w:before="0"/>
        <w:jc w:val="both"/>
        <w:rPr>
          <w:rFonts w:cs="Arial"/>
        </w:rPr>
      </w:pPr>
      <w:r w:rsidRPr="00D6048A">
        <w:rPr>
          <w:rFonts w:cs="Arial"/>
        </w:rPr>
        <w:t>Накнада за коришћење патената</w:t>
      </w:r>
    </w:p>
    <w:p w:rsidR="0085348E" w:rsidRPr="00D6048A" w:rsidRDefault="0085348E" w:rsidP="0085348E">
      <w:pPr>
        <w:pStyle w:val="KDParagraf"/>
        <w:spacing w:before="0"/>
        <w:rPr>
          <w:rFonts w:cs="Arial"/>
          <w:lang w:val="ru-RU" w:eastAsia="sr-Latn-CS"/>
        </w:rPr>
      </w:pPr>
      <w:r w:rsidRPr="00D6048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D6048A" w:rsidRDefault="008F774C" w:rsidP="0085348E">
      <w:pPr>
        <w:pStyle w:val="KDParagraf"/>
        <w:spacing w:before="0"/>
        <w:rPr>
          <w:rFonts w:cs="Arial"/>
          <w:lang w:val="ru-RU" w:eastAsia="sr-Latn-CS"/>
        </w:rPr>
      </w:pPr>
    </w:p>
    <w:p w:rsidR="006631D6" w:rsidRPr="00D6048A" w:rsidRDefault="006631D6" w:rsidP="0085348E">
      <w:pPr>
        <w:pStyle w:val="KDParagraf"/>
        <w:spacing w:before="0"/>
        <w:rPr>
          <w:rFonts w:cs="Arial"/>
          <w:lang w:val="ru-RU" w:eastAsia="sr-Latn-CS"/>
        </w:rPr>
      </w:pPr>
    </w:p>
    <w:p w:rsidR="0085348E" w:rsidRPr="00D6048A" w:rsidRDefault="008F774C" w:rsidP="006E0BA5">
      <w:pPr>
        <w:pStyle w:val="KDPodnaslov2"/>
        <w:numPr>
          <w:ilvl w:val="1"/>
          <w:numId w:val="21"/>
        </w:numPr>
        <w:spacing w:before="0"/>
        <w:jc w:val="both"/>
        <w:rPr>
          <w:rFonts w:cs="Arial"/>
        </w:rPr>
      </w:pPr>
      <w:r w:rsidRPr="00D6048A">
        <w:rPr>
          <w:rFonts w:cs="Arial"/>
        </w:rPr>
        <w:t>Начело заштите животне средине и обезбеђивања енергетске ефикасности</w:t>
      </w:r>
    </w:p>
    <w:p w:rsidR="008D2B23" w:rsidRPr="00D544E8" w:rsidRDefault="008F774C" w:rsidP="00D544E8">
      <w:pPr>
        <w:pStyle w:val="KDParagraf"/>
        <w:spacing w:before="0"/>
        <w:rPr>
          <w:rFonts w:cs="Arial"/>
          <w:lang w:val="ru-RU" w:eastAsia="sr-Latn-CS"/>
        </w:rPr>
      </w:pPr>
      <w:r w:rsidRPr="00D6048A">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D6048A" w:rsidRDefault="008D2B23" w:rsidP="006E0BA5">
      <w:pPr>
        <w:pStyle w:val="KDPodnaslov2"/>
        <w:numPr>
          <w:ilvl w:val="1"/>
          <w:numId w:val="21"/>
        </w:numPr>
        <w:spacing w:before="0"/>
        <w:jc w:val="both"/>
        <w:rPr>
          <w:rFonts w:cs="Arial"/>
        </w:rPr>
      </w:pPr>
      <w:bookmarkStart w:id="228" w:name="_Toc441651602"/>
      <w:bookmarkStart w:id="229" w:name="_Toc442559913"/>
      <w:r w:rsidRPr="00D6048A">
        <w:rPr>
          <w:rFonts w:cs="Arial"/>
        </w:rPr>
        <w:lastRenderedPageBreak/>
        <w:t>Додатне информације и објашњења</w:t>
      </w:r>
      <w:bookmarkEnd w:id="228"/>
      <w:bookmarkEnd w:id="229"/>
    </w:p>
    <w:p w:rsidR="008D2B23" w:rsidRPr="00D6048A" w:rsidRDefault="008D2B23" w:rsidP="008D2B23">
      <w:pPr>
        <w:widowControl w:val="0"/>
        <w:spacing w:before="0"/>
        <w:rPr>
          <w:rFonts w:cs="Arial"/>
        </w:rPr>
      </w:pPr>
      <w:r w:rsidRPr="00D6048A">
        <w:rPr>
          <w:rFonts w:cs="Arial"/>
          <w:lang w:val="ru-RU"/>
        </w:rPr>
        <w:t xml:space="preserve">Заинтерсовано лице може, у писаном облику, тражити </w:t>
      </w:r>
      <w:r w:rsidR="00B505E8" w:rsidRPr="00D6048A">
        <w:rPr>
          <w:rFonts w:cs="Arial"/>
          <w:lang w:val="ru-RU"/>
        </w:rPr>
        <w:t xml:space="preserve">од Наручиоца </w:t>
      </w:r>
      <w:r w:rsidRPr="00D6048A">
        <w:rPr>
          <w:rFonts w:cs="Arial"/>
          <w:lang w:val="ru-RU"/>
        </w:rPr>
        <w:t>додатне информације или појашњења у вези са припрем</w:t>
      </w:r>
      <w:r w:rsidR="00B505E8" w:rsidRPr="00D6048A">
        <w:rPr>
          <w:rFonts w:cs="Arial"/>
          <w:lang w:val="ru-RU"/>
        </w:rPr>
        <w:t>ањем</w:t>
      </w:r>
      <w:r w:rsidRPr="00D6048A">
        <w:rPr>
          <w:rFonts w:cs="Arial"/>
          <w:lang w:val="ru-RU"/>
        </w:rPr>
        <w:t xml:space="preserve"> понуде,</w:t>
      </w:r>
      <w:r w:rsidR="00B505E8" w:rsidRPr="00D6048A">
        <w:rPr>
          <w:rFonts w:cs="Arial"/>
          <w:lang w:val="ru-RU"/>
        </w:rPr>
        <w:t>при чему може да укаже Наручиоцу и на евентуално уочене недостатке и неправилности у конкурсној документацији,</w:t>
      </w:r>
      <w:r w:rsidRPr="00D6048A">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A4320D" w:rsidRPr="00D6048A">
        <w:rPr>
          <w:rFonts w:cs="Arial"/>
          <w:lang w:val="ru-RU"/>
        </w:rPr>
        <w:t xml:space="preserve"> </w:t>
      </w:r>
      <w:r w:rsidR="00B41237">
        <w:rPr>
          <w:rFonts w:cs="Arial"/>
          <w:lang w:val="ru-RU"/>
        </w:rPr>
        <w:t>ЈН</w:t>
      </w:r>
      <w:r w:rsidR="00144C73">
        <w:rPr>
          <w:rFonts w:cs="Arial"/>
          <w:lang w:val="ru-RU"/>
        </w:rPr>
        <w:t>/4000/1014-1/2019 (3029/2019)</w:t>
      </w:r>
      <w:r w:rsidRPr="00D6048A">
        <w:rPr>
          <w:rFonts w:cs="Arial"/>
          <w:lang w:val="ru-RU"/>
        </w:rPr>
        <w:t>“ или електронским путем на е-</w:t>
      </w:r>
      <w:r w:rsidRPr="00D6048A">
        <w:rPr>
          <w:rFonts w:cs="Arial"/>
        </w:rPr>
        <w:t>mail</w:t>
      </w:r>
      <w:r w:rsidRPr="00D6048A">
        <w:rPr>
          <w:rFonts w:cs="Arial"/>
          <w:lang w:val="ru-RU"/>
        </w:rPr>
        <w:t xml:space="preserve"> адресу:</w:t>
      </w:r>
      <w:r w:rsidR="00747A52" w:rsidRPr="00D6048A">
        <w:t xml:space="preserve"> </w:t>
      </w:r>
      <w:hyperlink r:id="rId172" w:history="1">
        <w:r w:rsidR="00747A52" w:rsidRPr="00D6048A">
          <w:rPr>
            <w:rStyle w:val="Hyperlink"/>
            <w:rFonts w:cs="Arial"/>
            <w:lang w:val="sr-Latn-RS"/>
          </w:rPr>
          <w:t>pitanja.nabavke</w:t>
        </w:r>
        <w:r w:rsidR="00747A52" w:rsidRPr="00D6048A">
          <w:rPr>
            <w:rStyle w:val="Hyperlink"/>
            <w:rFonts w:cs="Arial"/>
            <w:lang w:val="ru-RU"/>
          </w:rPr>
          <w:t>@</w:t>
        </w:r>
      </w:hyperlink>
      <w:r w:rsidR="007E60D7" w:rsidRPr="00D6048A">
        <w:rPr>
          <w:rStyle w:val="Hyperlink"/>
          <w:rFonts w:cs="Arial"/>
          <w:lang w:val="sr-Latn-RS"/>
        </w:rPr>
        <w:t>eps</w:t>
      </w:r>
      <w:r w:rsidR="00747A52" w:rsidRPr="00D6048A">
        <w:rPr>
          <w:rStyle w:val="Hyperlink"/>
          <w:rFonts w:cs="Arial"/>
          <w:lang w:val="sr-Cyrl-RS"/>
        </w:rPr>
        <w:t>.rs</w:t>
      </w:r>
      <w:r w:rsidR="00747A52" w:rsidRPr="00D6048A">
        <w:rPr>
          <w:rFonts w:cs="Arial"/>
          <w:lang w:val="ru-RU"/>
        </w:rPr>
        <w:t>,</w:t>
      </w:r>
      <w:r w:rsidRPr="00D6048A">
        <w:rPr>
          <w:rFonts w:cs="Arial"/>
          <w:lang w:val="ru-RU"/>
        </w:rPr>
        <w:t>радним данима (понедељак – петак) у времену од 0</w:t>
      </w:r>
      <w:r w:rsidR="001878D2" w:rsidRPr="00D6048A">
        <w:rPr>
          <w:rFonts w:cs="Arial"/>
          <w:lang w:val="ru-RU"/>
        </w:rPr>
        <w:t>7</w:t>
      </w:r>
      <w:r w:rsidR="005700AD" w:rsidRPr="00D6048A">
        <w:rPr>
          <w:rFonts w:cs="Arial"/>
          <w:lang w:val="ru-RU"/>
        </w:rPr>
        <w:t>,30</w:t>
      </w:r>
      <w:r w:rsidRPr="00D6048A">
        <w:rPr>
          <w:rFonts w:cs="Arial"/>
          <w:lang w:val="ru-RU"/>
        </w:rPr>
        <w:t xml:space="preserve"> до 1</w:t>
      </w:r>
      <w:r w:rsidR="005700AD" w:rsidRPr="00D6048A">
        <w:rPr>
          <w:rFonts w:cs="Arial"/>
          <w:lang w:val="ru-RU"/>
        </w:rPr>
        <w:t>4,30</w:t>
      </w:r>
      <w:r w:rsidRPr="00D6048A">
        <w:rPr>
          <w:rFonts w:cs="Arial"/>
          <w:lang w:val="ru-RU"/>
        </w:rPr>
        <w:t xml:space="preserve"> часова. </w:t>
      </w:r>
      <w:r w:rsidRPr="00D6048A">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D6048A" w:rsidRDefault="008D2B23" w:rsidP="008D2B23">
      <w:pPr>
        <w:spacing w:before="0"/>
        <w:rPr>
          <w:rFonts w:cs="Arial"/>
          <w:lang w:val="ru-RU"/>
        </w:rPr>
      </w:pPr>
      <w:r w:rsidRPr="00D6048A">
        <w:rPr>
          <w:rFonts w:cs="Arial"/>
          <w:lang w:val="ru-RU"/>
        </w:rPr>
        <w:t xml:space="preserve">Наручилац ће у року од три дана по пријему захтева објавити </w:t>
      </w:r>
      <w:r w:rsidRPr="00D6048A">
        <w:rPr>
          <w:rFonts w:cs="Arial"/>
        </w:rPr>
        <w:t>Одговор на захтев</w:t>
      </w:r>
      <w:r w:rsidRPr="00D6048A">
        <w:rPr>
          <w:rFonts w:cs="Arial"/>
          <w:lang w:val="ru-RU"/>
        </w:rPr>
        <w:t xml:space="preserve"> на Порталу јавних набавки и својој интернет страници.</w:t>
      </w:r>
    </w:p>
    <w:p w:rsidR="008D2B23" w:rsidRPr="00D6048A" w:rsidRDefault="008D2B23" w:rsidP="008D2B23">
      <w:pPr>
        <w:pStyle w:val="KDMojTekst"/>
        <w:spacing w:before="0"/>
        <w:rPr>
          <w:rFonts w:cs="Arial"/>
          <w:i w:val="0"/>
          <w:color w:val="auto"/>
          <w:sz w:val="22"/>
          <w:szCs w:val="22"/>
        </w:rPr>
      </w:pPr>
      <w:r w:rsidRPr="00D6048A">
        <w:rPr>
          <w:rFonts w:cs="Arial"/>
          <w:i w:val="0"/>
          <w:color w:val="auto"/>
          <w:sz w:val="22"/>
          <w:szCs w:val="22"/>
        </w:rPr>
        <w:t>Тражење додатних информација и појашњења телефоном није дозвољено.</w:t>
      </w:r>
    </w:p>
    <w:p w:rsidR="00C14152" w:rsidRPr="00D6048A" w:rsidRDefault="00C14152" w:rsidP="00C14152">
      <w:pPr>
        <w:spacing w:before="0"/>
        <w:rPr>
          <w:rFonts w:cs="Arial"/>
          <w:lang w:val="ru-RU"/>
        </w:rPr>
      </w:pPr>
      <w:r w:rsidRPr="00D6048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D6048A" w:rsidRDefault="00C14152" w:rsidP="00C14152">
      <w:pPr>
        <w:spacing w:before="0"/>
        <w:rPr>
          <w:rFonts w:cs="Arial"/>
          <w:lang w:val="ru-RU"/>
        </w:rPr>
      </w:pPr>
      <w:r w:rsidRPr="00D6048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D6048A" w:rsidRDefault="00C14152" w:rsidP="00C14152">
      <w:pPr>
        <w:spacing w:before="0"/>
        <w:rPr>
          <w:rFonts w:cs="Arial"/>
          <w:lang w:val="ru-RU"/>
        </w:rPr>
      </w:pPr>
      <w:r w:rsidRPr="00D6048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D6048A" w:rsidRDefault="00C14152" w:rsidP="00C14152">
      <w:pPr>
        <w:spacing w:before="0"/>
        <w:rPr>
          <w:rFonts w:cs="Arial"/>
          <w:lang w:val="ru-RU"/>
        </w:rPr>
      </w:pPr>
      <w:r w:rsidRPr="00D6048A">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D6048A" w:rsidRDefault="008D2B23" w:rsidP="00D31828">
      <w:pPr>
        <w:pStyle w:val="KDMojTekst"/>
        <w:spacing w:before="0"/>
        <w:rPr>
          <w:rFonts w:cs="Arial"/>
          <w:i w:val="0"/>
          <w:color w:val="auto"/>
          <w:sz w:val="22"/>
          <w:szCs w:val="22"/>
          <w:lang w:val="sr-Cyrl-CS"/>
        </w:rPr>
      </w:pPr>
      <w:r w:rsidRPr="00D6048A">
        <w:rPr>
          <w:rFonts w:cs="Arial"/>
          <w:i w:val="0"/>
          <w:color w:val="auto"/>
          <w:sz w:val="22"/>
          <w:szCs w:val="22"/>
        </w:rPr>
        <w:t>Комуникација у поступку јавне н</w:t>
      </w:r>
      <w:r w:rsidR="00EA1925" w:rsidRPr="00D6048A">
        <w:rPr>
          <w:rFonts w:cs="Arial"/>
          <w:i w:val="0"/>
          <w:color w:val="auto"/>
          <w:sz w:val="22"/>
          <w:szCs w:val="22"/>
        </w:rPr>
        <w:t xml:space="preserve">абавке се врши на начин </w:t>
      </w:r>
      <w:r w:rsidR="00A54254" w:rsidRPr="00D6048A">
        <w:rPr>
          <w:rFonts w:cs="Arial"/>
          <w:i w:val="0"/>
          <w:color w:val="auto"/>
          <w:sz w:val="22"/>
          <w:szCs w:val="22"/>
          <w:lang w:val="sr-Cyrl-RS"/>
        </w:rPr>
        <w:t xml:space="preserve">предвиђен </w:t>
      </w:r>
      <w:r w:rsidRPr="00D6048A">
        <w:rPr>
          <w:rFonts w:cs="Arial"/>
          <w:i w:val="0"/>
          <w:color w:val="auto"/>
          <w:sz w:val="22"/>
          <w:szCs w:val="22"/>
        </w:rPr>
        <w:t>чланом 20. Закона.</w:t>
      </w:r>
    </w:p>
    <w:p w:rsidR="00D31828" w:rsidRPr="00D6048A" w:rsidRDefault="00D31828" w:rsidP="00D31828">
      <w:pPr>
        <w:pStyle w:val="KDParagraf"/>
        <w:spacing w:before="0"/>
        <w:rPr>
          <w:rFonts w:cs="Arial"/>
          <w:lang w:val="ru-RU"/>
        </w:rPr>
      </w:pPr>
      <w:r w:rsidRPr="00D6048A">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D6048A">
          <w:rPr>
            <w:rStyle w:val="Hyperlink"/>
            <w:rFonts w:cs="Arial"/>
          </w:rPr>
          <w:t>www.</w:t>
        </w:r>
        <w:r w:rsidR="000B45FD" w:rsidRPr="00D6048A">
          <w:rPr>
            <w:rStyle w:val="Hyperlink"/>
            <w:rFonts w:cs="Arial"/>
            <w:lang w:val="sr-Cyrl-CS"/>
          </w:rPr>
          <w:t>к</w:t>
        </w:r>
        <w:r w:rsidR="000B45FD" w:rsidRPr="00D6048A">
          <w:rPr>
            <w:rStyle w:val="Hyperlink"/>
            <w:rFonts w:cs="Arial"/>
          </w:rPr>
          <w:t>jn.gov.rs</w:t>
        </w:r>
      </w:hyperlink>
      <w:r w:rsidRPr="00D6048A">
        <w:rPr>
          <w:rFonts w:cs="Arial"/>
          <w:lang w:val="ru-RU"/>
        </w:rPr>
        <w:t>).</w:t>
      </w:r>
    </w:p>
    <w:p w:rsidR="008D2B23" w:rsidRPr="00D6048A" w:rsidRDefault="008D2B23" w:rsidP="008D2B23">
      <w:pPr>
        <w:pStyle w:val="KDMojTekst"/>
        <w:spacing w:before="0"/>
        <w:rPr>
          <w:rFonts w:cs="Arial"/>
          <w:i w:val="0"/>
          <w:color w:val="auto"/>
          <w:sz w:val="22"/>
          <w:szCs w:val="22"/>
        </w:rPr>
      </w:pPr>
    </w:p>
    <w:p w:rsidR="008D2B23" w:rsidRPr="00D6048A" w:rsidRDefault="008D2B23" w:rsidP="006E0BA5">
      <w:pPr>
        <w:pStyle w:val="KDPodnaslov2"/>
        <w:numPr>
          <w:ilvl w:val="1"/>
          <w:numId w:val="21"/>
        </w:numPr>
        <w:spacing w:before="0"/>
        <w:jc w:val="both"/>
        <w:rPr>
          <w:rFonts w:cs="Arial"/>
        </w:rPr>
      </w:pPr>
      <w:bookmarkStart w:id="230" w:name="_Toc441651603"/>
      <w:bookmarkStart w:id="231" w:name="_Toc442559914"/>
      <w:r w:rsidRPr="00D6048A">
        <w:rPr>
          <w:rFonts w:cs="Arial"/>
        </w:rPr>
        <w:t>Трошкови понуде</w:t>
      </w:r>
      <w:bookmarkEnd w:id="230"/>
      <w:bookmarkEnd w:id="231"/>
    </w:p>
    <w:p w:rsidR="008D2B23" w:rsidRPr="00D6048A" w:rsidRDefault="008D2B23" w:rsidP="008D2B23">
      <w:pPr>
        <w:pStyle w:val="KDParagraf"/>
        <w:spacing w:before="0"/>
        <w:rPr>
          <w:rFonts w:cs="Arial"/>
          <w:lang w:val="ru-RU"/>
        </w:rPr>
      </w:pPr>
      <w:r w:rsidRPr="00D6048A">
        <w:rPr>
          <w:rFonts w:cs="Arial"/>
          <w:lang w:val="ru-RU"/>
        </w:rPr>
        <w:t>Трошкове припреме и подношења понуде сноси искључив</w:t>
      </w:r>
      <w:r w:rsidR="002479F9" w:rsidRPr="00D6048A">
        <w:rPr>
          <w:rFonts w:cs="Arial"/>
          <w:lang w:val="ru-RU"/>
        </w:rPr>
        <w:t>о Понуђач и не може тражити од Н</w:t>
      </w:r>
      <w:r w:rsidRPr="00D6048A">
        <w:rPr>
          <w:rFonts w:cs="Arial"/>
          <w:lang w:val="ru-RU"/>
        </w:rPr>
        <w:t>аручиоца накнаду трошкова.</w:t>
      </w:r>
    </w:p>
    <w:p w:rsidR="008D2B23" w:rsidRPr="00D6048A" w:rsidRDefault="008D2B23" w:rsidP="008D2B23">
      <w:pPr>
        <w:pStyle w:val="KDParagraf"/>
        <w:spacing w:before="0"/>
        <w:rPr>
          <w:rFonts w:cs="Arial"/>
        </w:rPr>
      </w:pPr>
      <w:r w:rsidRPr="00D6048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6048A" w:rsidRDefault="008D2B23" w:rsidP="008D2B23">
      <w:pPr>
        <w:pStyle w:val="KDParagraf"/>
        <w:spacing w:before="0"/>
        <w:rPr>
          <w:rFonts w:cs="Arial"/>
        </w:rPr>
      </w:pPr>
      <w:r w:rsidRPr="00D6048A">
        <w:rPr>
          <w:rFonts w:cs="Arial"/>
        </w:rPr>
        <w:t xml:space="preserve">Ако је поступак јавне набавке обустављен из разлога који су на страни </w:t>
      </w:r>
      <w:r w:rsidR="002479F9" w:rsidRPr="00D6048A">
        <w:rPr>
          <w:rFonts w:cs="Arial"/>
          <w:lang w:val="sr-Cyrl-RS"/>
        </w:rPr>
        <w:t>Н</w:t>
      </w:r>
      <w:r w:rsidR="002479F9" w:rsidRPr="00D6048A">
        <w:rPr>
          <w:rFonts w:cs="Arial"/>
        </w:rPr>
        <w:t>аручиоца, Наручилац је дужан да П</w:t>
      </w:r>
      <w:r w:rsidRPr="00D6048A">
        <w:rPr>
          <w:rFonts w:cs="Arial"/>
        </w:rPr>
        <w:t>онуђачу надокнади трошкове израде узорка или модела, ако су израђени у склад</w:t>
      </w:r>
      <w:r w:rsidR="002479F9" w:rsidRPr="00D6048A">
        <w:rPr>
          <w:rFonts w:cs="Arial"/>
        </w:rPr>
        <w:t>у са техничким спецификацијама Н</w:t>
      </w:r>
      <w:r w:rsidRPr="00D6048A">
        <w:rPr>
          <w:rFonts w:cs="Arial"/>
        </w:rPr>
        <w:t>аручиоца и трошкове прибављања средства</w:t>
      </w:r>
      <w:r w:rsidR="002479F9" w:rsidRPr="00D6048A">
        <w:rPr>
          <w:rFonts w:cs="Arial"/>
        </w:rPr>
        <w:t xml:space="preserve"> обезбеђења, под условом да је П</w:t>
      </w:r>
      <w:r w:rsidRPr="00D6048A">
        <w:rPr>
          <w:rFonts w:cs="Arial"/>
        </w:rPr>
        <w:t>онуђач тражио накнаду тих трошкова у својој понуди.</w:t>
      </w:r>
    </w:p>
    <w:p w:rsidR="008D2B23" w:rsidRPr="00D6048A" w:rsidRDefault="008D2B23" w:rsidP="008D2B23">
      <w:pPr>
        <w:pStyle w:val="KDParagraf"/>
        <w:spacing w:before="0"/>
        <w:rPr>
          <w:rFonts w:cs="Arial"/>
        </w:rPr>
      </w:pPr>
    </w:p>
    <w:p w:rsidR="00C14152" w:rsidRPr="00D6048A" w:rsidRDefault="00C14152" w:rsidP="006E0BA5">
      <w:pPr>
        <w:pStyle w:val="KDPodnaslov2"/>
        <w:numPr>
          <w:ilvl w:val="1"/>
          <w:numId w:val="21"/>
        </w:numPr>
        <w:spacing w:before="0"/>
        <w:jc w:val="both"/>
        <w:rPr>
          <w:rFonts w:cs="Arial"/>
        </w:rPr>
      </w:pPr>
      <w:r w:rsidRPr="00D6048A">
        <w:rPr>
          <w:rFonts w:cs="Arial"/>
        </w:rPr>
        <w:t>Д</w:t>
      </w:r>
      <w:r w:rsidRPr="00D6048A">
        <w:rPr>
          <w:rFonts w:cs="Arial"/>
          <w:lang w:val="sr-Latn-CS"/>
        </w:rPr>
        <w:t>одатн</w:t>
      </w:r>
      <w:r w:rsidRPr="00D6048A">
        <w:rPr>
          <w:rFonts w:cs="Arial"/>
        </w:rPr>
        <w:t>а</w:t>
      </w:r>
      <w:r w:rsidRPr="00D6048A">
        <w:rPr>
          <w:rFonts w:cs="Arial"/>
          <w:lang w:val="sr-Latn-CS"/>
        </w:rPr>
        <w:t xml:space="preserve"> објашњења</w:t>
      </w:r>
      <w:r w:rsidRPr="00D6048A">
        <w:rPr>
          <w:rFonts w:cs="Arial"/>
        </w:rPr>
        <w:t>, контрола и допуштене исправке</w:t>
      </w:r>
    </w:p>
    <w:p w:rsidR="00C14152" w:rsidRPr="00D6048A" w:rsidRDefault="00C14152" w:rsidP="00C14152">
      <w:pPr>
        <w:pStyle w:val="KDParagraf"/>
        <w:spacing w:before="0"/>
        <w:rPr>
          <w:rFonts w:eastAsia="TimesNewRomanPSMT" w:cs="Arial"/>
        </w:rPr>
      </w:pPr>
      <w:r w:rsidRPr="00D6048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D6048A" w:rsidRDefault="00C14152" w:rsidP="00C14152">
      <w:pPr>
        <w:pStyle w:val="KDParagraf"/>
        <w:spacing w:before="0"/>
        <w:rPr>
          <w:rFonts w:eastAsia="TimesNewRomanPSMT" w:cs="Arial"/>
          <w:lang w:val="ru-RU"/>
        </w:rPr>
      </w:pPr>
      <w:r w:rsidRPr="00D6048A">
        <w:rPr>
          <w:rFonts w:eastAsia="TimesNewRomanPSMT" w:cs="Arial"/>
          <w:lang w:val="ru-RU"/>
        </w:rPr>
        <w:t>Уколико је потр</w:t>
      </w:r>
      <w:r w:rsidR="002479F9" w:rsidRPr="00D6048A">
        <w:rPr>
          <w:rFonts w:eastAsia="TimesNewRomanPSMT" w:cs="Arial"/>
          <w:lang w:val="ru-RU"/>
        </w:rPr>
        <w:t>ебно вршити додатна објашњења, Наручилац ће П</w:t>
      </w:r>
      <w:r w:rsidRPr="00D6048A">
        <w:rPr>
          <w:rFonts w:eastAsia="TimesNewRomanPSMT" w:cs="Arial"/>
          <w:lang w:val="ru-RU"/>
        </w:rPr>
        <w:t>онуђачу оставити прим</w:t>
      </w:r>
      <w:r w:rsidR="002479F9" w:rsidRPr="00D6048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D6048A">
        <w:rPr>
          <w:rFonts w:eastAsia="TimesNewRomanPSMT" w:cs="Arial"/>
          <w:lang w:val="ru-RU"/>
        </w:rPr>
        <w:t>одизвођача.</w:t>
      </w:r>
    </w:p>
    <w:p w:rsidR="00C14152" w:rsidRPr="00D6048A" w:rsidRDefault="002479F9" w:rsidP="00C14152">
      <w:pPr>
        <w:pStyle w:val="KDParagraf"/>
        <w:spacing w:before="0"/>
        <w:rPr>
          <w:rFonts w:eastAsia="TimesNewRomanPSMT" w:cs="Arial"/>
        </w:rPr>
      </w:pPr>
      <w:r w:rsidRPr="00D6048A">
        <w:rPr>
          <w:rFonts w:eastAsia="TimesNewRomanPSMT" w:cs="Arial"/>
        </w:rPr>
        <w:t>Наручилац може, уз сагласност П</w:t>
      </w:r>
      <w:r w:rsidR="00C14152" w:rsidRPr="00D6048A">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D6048A" w:rsidRDefault="00C14152" w:rsidP="008D2B23">
      <w:pPr>
        <w:pStyle w:val="KDParagraf"/>
        <w:spacing w:before="0"/>
        <w:rPr>
          <w:rFonts w:eastAsia="TimesNewRomanPSMT" w:cs="Arial"/>
        </w:rPr>
      </w:pPr>
      <w:r w:rsidRPr="00D6048A">
        <w:rPr>
          <w:rFonts w:eastAsia="TimesNewRomanPSMT" w:cs="Arial"/>
        </w:rPr>
        <w:lastRenderedPageBreak/>
        <w:t>У случају разлике између јединичне цене и укупне цене, мерод</w:t>
      </w:r>
      <w:r w:rsidR="002479F9" w:rsidRPr="00D6048A">
        <w:rPr>
          <w:rFonts w:eastAsia="TimesNewRomanPSMT" w:cs="Arial"/>
        </w:rPr>
        <w:t>авна је јединична цена. Ако се П</w:t>
      </w:r>
      <w:r w:rsidRPr="00D6048A">
        <w:rPr>
          <w:rFonts w:eastAsia="TimesNewRomanPSMT" w:cs="Arial"/>
        </w:rPr>
        <w:t>онуђач не сагласи са исправком рачунских грешака, Наручилац ће његову понуду одбити као неприхватљиву.</w:t>
      </w:r>
    </w:p>
    <w:p w:rsidR="00BB212E" w:rsidRPr="00D6048A" w:rsidRDefault="00BB212E" w:rsidP="008D2B23">
      <w:pPr>
        <w:pStyle w:val="KDParagraf"/>
        <w:spacing w:before="0"/>
        <w:rPr>
          <w:rFonts w:eastAsia="TimesNewRomanPSMT" w:cs="Arial"/>
        </w:rPr>
      </w:pPr>
    </w:p>
    <w:p w:rsidR="00BB212E" w:rsidRPr="00D6048A" w:rsidRDefault="00BB212E" w:rsidP="006E0BA5">
      <w:pPr>
        <w:pStyle w:val="ListParagraph"/>
        <w:keepNext/>
        <w:widowControl w:val="0"/>
        <w:numPr>
          <w:ilvl w:val="1"/>
          <w:numId w:val="21"/>
        </w:numPr>
        <w:tabs>
          <w:tab w:val="left" w:pos="205"/>
        </w:tabs>
        <w:suppressAutoHyphens/>
        <w:autoSpaceDE w:val="0"/>
        <w:autoSpaceDN w:val="0"/>
        <w:spacing w:before="0"/>
        <w:jc w:val="left"/>
        <w:textAlignment w:val="baseline"/>
        <w:rPr>
          <w:rFonts w:ascii="Arial" w:hAnsi="Arial" w:cs="Arial"/>
          <w:b/>
          <w:color w:val="000000"/>
        </w:rPr>
      </w:pPr>
      <w:bookmarkStart w:id="232" w:name="_Toc441651606"/>
      <w:bookmarkStart w:id="233" w:name="_Toc442559917"/>
      <w:r w:rsidRPr="00D6048A">
        <w:rPr>
          <w:rFonts w:ascii="Arial" w:hAnsi="Arial" w:cs="Arial"/>
          <w:b/>
          <w:color w:val="000000"/>
        </w:rPr>
        <w:t>Разлози за одбијање понуде</w:t>
      </w:r>
      <w:bookmarkEnd w:id="232"/>
      <w:bookmarkEnd w:id="233"/>
    </w:p>
    <w:p w:rsidR="00BB212E" w:rsidRPr="00D6048A" w:rsidRDefault="00BB212E" w:rsidP="00BB212E">
      <w:pPr>
        <w:widowControl w:val="0"/>
        <w:autoSpaceDE w:val="0"/>
        <w:autoSpaceDN w:val="0"/>
        <w:spacing w:before="0"/>
        <w:rPr>
          <w:rFonts w:cs="Arial"/>
          <w:color w:val="000000"/>
        </w:rPr>
      </w:pPr>
      <w:r w:rsidRPr="00D6048A">
        <w:rPr>
          <w:rFonts w:eastAsia="TimesNewRomanPSMT" w:cs="Arial"/>
          <w:bCs/>
          <w:iCs/>
          <w:color w:val="000000"/>
        </w:rPr>
        <w:t>Понуда ће бити одбијена ако:</w:t>
      </w:r>
    </w:p>
    <w:p w:rsidR="00BB212E" w:rsidRPr="00D6048A" w:rsidRDefault="00BB212E" w:rsidP="00732CEF">
      <w:pPr>
        <w:widowControl w:val="0"/>
        <w:numPr>
          <w:ilvl w:val="0"/>
          <w:numId w:val="28"/>
        </w:numPr>
        <w:suppressAutoHyphens/>
        <w:autoSpaceDE w:val="0"/>
        <w:autoSpaceDN w:val="0"/>
        <w:spacing w:before="0"/>
        <w:ind w:left="714" w:hanging="357"/>
        <w:jc w:val="left"/>
        <w:textAlignment w:val="baseline"/>
        <w:rPr>
          <w:rFonts w:eastAsia="Calibri" w:cs="Arial"/>
          <w:color w:val="000000"/>
        </w:rPr>
      </w:pPr>
      <w:r w:rsidRPr="00D6048A">
        <w:rPr>
          <w:rFonts w:eastAsia="TimesNewRomanPSMT" w:cs="Arial"/>
          <w:bCs/>
          <w:iCs/>
          <w:color w:val="000000"/>
        </w:rPr>
        <w:t>је неблаговремена, неприхватљива или неодговарајућа;</w:t>
      </w:r>
    </w:p>
    <w:p w:rsidR="00BB212E" w:rsidRPr="00D6048A" w:rsidRDefault="00BB212E" w:rsidP="00732CEF">
      <w:pPr>
        <w:widowControl w:val="0"/>
        <w:numPr>
          <w:ilvl w:val="0"/>
          <w:numId w:val="28"/>
        </w:numPr>
        <w:suppressAutoHyphens/>
        <w:autoSpaceDE w:val="0"/>
        <w:autoSpaceDN w:val="0"/>
        <w:spacing w:before="0"/>
        <w:ind w:left="714" w:hanging="357"/>
        <w:jc w:val="left"/>
        <w:textAlignment w:val="baseline"/>
        <w:rPr>
          <w:rFonts w:eastAsia="Calibri" w:cs="Arial"/>
          <w:color w:val="000000"/>
        </w:rPr>
      </w:pPr>
      <w:r w:rsidRPr="00D6048A">
        <w:rPr>
          <w:rFonts w:eastAsia="TimesNewRomanPSMT" w:cs="Arial"/>
          <w:bCs/>
          <w:iCs/>
          <w:color w:val="000000"/>
        </w:rPr>
        <w:t>ако се понуђач не сагласи са исправком рачунских грешака;</w:t>
      </w:r>
    </w:p>
    <w:p w:rsidR="00BB212E" w:rsidRPr="00D6048A" w:rsidRDefault="00BB212E" w:rsidP="00732CEF">
      <w:pPr>
        <w:widowControl w:val="0"/>
        <w:numPr>
          <w:ilvl w:val="0"/>
          <w:numId w:val="28"/>
        </w:numPr>
        <w:suppressAutoHyphens/>
        <w:autoSpaceDE w:val="0"/>
        <w:autoSpaceDN w:val="0"/>
        <w:spacing w:before="0"/>
        <w:ind w:left="714" w:hanging="357"/>
        <w:jc w:val="left"/>
        <w:textAlignment w:val="baseline"/>
        <w:rPr>
          <w:rFonts w:eastAsia="Calibri" w:cs="Arial"/>
          <w:color w:val="000000"/>
        </w:rPr>
      </w:pPr>
      <w:r w:rsidRPr="00D6048A">
        <w:rPr>
          <w:rFonts w:eastAsia="TimesNewRomanPSMT" w:cs="Arial"/>
          <w:bCs/>
          <w:iCs/>
          <w:color w:val="000000"/>
        </w:rPr>
        <w:t>ако има битне недостатке сходно члану 106. ЗЈН</w:t>
      </w:r>
    </w:p>
    <w:p w:rsidR="00BB212E" w:rsidRPr="00D6048A" w:rsidRDefault="00BB212E" w:rsidP="00BB212E">
      <w:pPr>
        <w:widowControl w:val="0"/>
        <w:suppressAutoHyphens/>
        <w:autoSpaceDE w:val="0"/>
        <w:autoSpaceDN w:val="0"/>
        <w:spacing w:before="0"/>
        <w:rPr>
          <w:rFonts w:eastAsia="Calibri" w:cs="Arial"/>
          <w:color w:val="000000"/>
        </w:rPr>
      </w:pPr>
      <w:r w:rsidRPr="00D6048A">
        <w:rPr>
          <w:rFonts w:eastAsia="TimesNewRomanPSMT" w:cs="Arial"/>
          <w:bCs/>
          <w:iCs/>
          <w:color w:val="000000"/>
        </w:rPr>
        <w:t>односно ако:</w:t>
      </w:r>
    </w:p>
    <w:p w:rsidR="00BB212E" w:rsidRPr="00D6048A" w:rsidRDefault="00BB212E" w:rsidP="00732CEF">
      <w:pPr>
        <w:widowControl w:val="0"/>
        <w:numPr>
          <w:ilvl w:val="0"/>
          <w:numId w:val="29"/>
        </w:numPr>
        <w:tabs>
          <w:tab w:val="left" w:pos="1135"/>
        </w:tabs>
        <w:suppressAutoHyphens/>
        <w:autoSpaceDE w:val="0"/>
        <w:autoSpaceDN w:val="0"/>
        <w:spacing w:before="0"/>
        <w:ind w:left="714" w:hanging="357"/>
        <w:jc w:val="left"/>
        <w:textAlignment w:val="baseline"/>
        <w:rPr>
          <w:rFonts w:cs="Arial"/>
          <w:color w:val="000000"/>
          <w:lang w:val="ru-RU"/>
        </w:rPr>
      </w:pPr>
      <w:r w:rsidRPr="00D6048A">
        <w:rPr>
          <w:rFonts w:cs="Arial"/>
          <w:color w:val="000000"/>
          <w:lang w:val="ru-RU"/>
        </w:rPr>
        <w:t xml:space="preserve">Понуђач не докаже да </w:t>
      </w:r>
      <w:r w:rsidRPr="00D6048A">
        <w:rPr>
          <w:rFonts w:eastAsia="TimesNewRomanPSMT" w:cs="Arial"/>
          <w:bCs/>
          <w:iCs/>
          <w:color w:val="000000"/>
          <w:lang w:val="ru-RU"/>
        </w:rPr>
        <w:t>испуњава обавезне услове за учешће;</w:t>
      </w:r>
    </w:p>
    <w:p w:rsidR="00BB212E" w:rsidRPr="00D6048A" w:rsidRDefault="00BB212E" w:rsidP="00732CEF">
      <w:pPr>
        <w:widowControl w:val="0"/>
        <w:numPr>
          <w:ilvl w:val="0"/>
          <w:numId w:val="29"/>
        </w:numPr>
        <w:tabs>
          <w:tab w:val="left" w:pos="1135"/>
        </w:tabs>
        <w:suppressAutoHyphens/>
        <w:autoSpaceDE w:val="0"/>
        <w:autoSpaceDN w:val="0"/>
        <w:spacing w:before="0"/>
        <w:ind w:left="714" w:hanging="357"/>
        <w:jc w:val="left"/>
        <w:textAlignment w:val="baseline"/>
        <w:rPr>
          <w:rFonts w:cs="Arial"/>
          <w:color w:val="000000"/>
          <w:lang w:val="ru-RU"/>
        </w:rPr>
      </w:pPr>
      <w:r w:rsidRPr="00D6048A">
        <w:rPr>
          <w:rFonts w:eastAsia="TimesNewRomanPSMT" w:cs="Arial"/>
          <w:bCs/>
          <w:iCs/>
          <w:color w:val="000000"/>
          <w:lang w:val="ru-RU"/>
        </w:rPr>
        <w:t>понуђач не докаже да испуњава додатне услове;</w:t>
      </w:r>
    </w:p>
    <w:p w:rsidR="00BB212E" w:rsidRPr="00D6048A" w:rsidRDefault="00BB212E" w:rsidP="00732CEF">
      <w:pPr>
        <w:widowControl w:val="0"/>
        <w:numPr>
          <w:ilvl w:val="0"/>
          <w:numId w:val="29"/>
        </w:numPr>
        <w:tabs>
          <w:tab w:val="left" w:pos="1135"/>
        </w:tabs>
        <w:suppressAutoHyphens/>
        <w:autoSpaceDE w:val="0"/>
        <w:autoSpaceDN w:val="0"/>
        <w:spacing w:before="0"/>
        <w:ind w:left="714" w:hanging="357"/>
        <w:jc w:val="left"/>
        <w:textAlignment w:val="baseline"/>
        <w:rPr>
          <w:rFonts w:cs="Arial"/>
          <w:color w:val="000000"/>
          <w:lang w:val="ru-RU"/>
        </w:rPr>
      </w:pPr>
      <w:r w:rsidRPr="00D6048A">
        <w:rPr>
          <w:rFonts w:eastAsia="TimesNewRomanPSMT" w:cs="Arial"/>
          <w:bCs/>
          <w:iCs/>
          <w:color w:val="000000"/>
          <w:lang w:val="ru-RU"/>
        </w:rPr>
        <w:t>понуђач није доставио тражено средство обезбеђења;</w:t>
      </w:r>
    </w:p>
    <w:p w:rsidR="00BB212E" w:rsidRPr="00D6048A" w:rsidRDefault="00BB212E" w:rsidP="00732CEF">
      <w:pPr>
        <w:widowControl w:val="0"/>
        <w:numPr>
          <w:ilvl w:val="0"/>
          <w:numId w:val="29"/>
        </w:numPr>
        <w:tabs>
          <w:tab w:val="left" w:pos="1135"/>
        </w:tabs>
        <w:suppressAutoHyphens/>
        <w:autoSpaceDE w:val="0"/>
        <w:autoSpaceDN w:val="0"/>
        <w:spacing w:before="0"/>
        <w:ind w:left="714" w:hanging="357"/>
        <w:jc w:val="left"/>
        <w:textAlignment w:val="baseline"/>
        <w:rPr>
          <w:rFonts w:cs="Arial"/>
          <w:color w:val="000000"/>
          <w:lang w:val="ru-RU"/>
        </w:rPr>
      </w:pPr>
      <w:r w:rsidRPr="00D6048A">
        <w:rPr>
          <w:rFonts w:eastAsia="TimesNewRomanPSMT" w:cs="Arial"/>
          <w:color w:val="000000"/>
          <w:lang w:val="ru-RU"/>
        </w:rPr>
        <w:t>је понуђени рок важења понуде краћи од прописаног;</w:t>
      </w:r>
    </w:p>
    <w:p w:rsidR="00BB212E" w:rsidRPr="00D6048A" w:rsidRDefault="00BB212E" w:rsidP="00732CEF">
      <w:pPr>
        <w:widowControl w:val="0"/>
        <w:numPr>
          <w:ilvl w:val="0"/>
          <w:numId w:val="29"/>
        </w:numPr>
        <w:tabs>
          <w:tab w:val="left" w:pos="1135"/>
        </w:tabs>
        <w:suppressAutoHyphens/>
        <w:autoSpaceDE w:val="0"/>
        <w:autoSpaceDN w:val="0"/>
        <w:spacing w:before="0"/>
        <w:ind w:left="714" w:hanging="357"/>
        <w:jc w:val="left"/>
        <w:textAlignment w:val="baseline"/>
        <w:rPr>
          <w:rFonts w:cs="Arial"/>
          <w:color w:val="000000"/>
          <w:lang w:val="ru-RU"/>
        </w:rPr>
      </w:pPr>
      <w:r w:rsidRPr="00D6048A">
        <w:rPr>
          <w:rFonts w:eastAsia="TimesNewRomanPSMT" w:cs="Arial"/>
          <w:bCs/>
          <w:iCs/>
          <w:color w:val="000000"/>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BB212E" w:rsidRPr="00D6048A" w:rsidRDefault="00BB212E" w:rsidP="00D6048A">
      <w:pPr>
        <w:widowControl w:val="0"/>
        <w:autoSpaceDE w:val="0"/>
        <w:autoSpaceDN w:val="0"/>
        <w:spacing w:before="0" w:after="240"/>
        <w:rPr>
          <w:rFonts w:cs="Arial"/>
          <w:color w:val="000000"/>
        </w:rPr>
      </w:pPr>
      <w:r w:rsidRPr="00D6048A">
        <w:rPr>
          <w:rFonts w:cs="Arial"/>
          <w:color w:val="000000"/>
        </w:rPr>
        <w:t>Наручилац ће донети одлуку о обустави поступка јавне набавке у складу са чланом 109. Закона.</w:t>
      </w:r>
    </w:p>
    <w:p w:rsidR="00BB212E" w:rsidRPr="00D6048A" w:rsidRDefault="00BB212E" w:rsidP="006E0BA5">
      <w:pPr>
        <w:pStyle w:val="ListParagraph"/>
        <w:keepNext/>
        <w:widowControl w:val="0"/>
        <w:numPr>
          <w:ilvl w:val="1"/>
          <w:numId w:val="21"/>
        </w:numPr>
        <w:tabs>
          <w:tab w:val="left" w:pos="205"/>
        </w:tabs>
        <w:suppressAutoHyphens/>
        <w:autoSpaceDE w:val="0"/>
        <w:autoSpaceDN w:val="0"/>
        <w:spacing w:before="0"/>
        <w:rPr>
          <w:rFonts w:ascii="Arial" w:hAnsi="Arial" w:cs="Arial"/>
          <w:b/>
        </w:rPr>
      </w:pPr>
      <w:r w:rsidRPr="00D6048A">
        <w:rPr>
          <w:rFonts w:ascii="Arial" w:hAnsi="Arial" w:cs="Arial"/>
          <w:b/>
        </w:rPr>
        <w:t>Рок за доношење Одлуке о додели уговора/обустави</w:t>
      </w:r>
    </w:p>
    <w:p w:rsidR="00BB212E" w:rsidRPr="00D6048A" w:rsidRDefault="00BB212E" w:rsidP="00BB212E">
      <w:pPr>
        <w:tabs>
          <w:tab w:val="left" w:pos="567"/>
        </w:tabs>
        <w:spacing w:before="0"/>
        <w:rPr>
          <w:rFonts w:cs="Arial"/>
        </w:rPr>
      </w:pPr>
      <w:r w:rsidRPr="00D6048A">
        <w:rPr>
          <w:rFonts w:eastAsia="TimesNewRomanPSMT" w:cs="Arial"/>
        </w:rPr>
        <w:t>Наручилац ће одлуку о додели уговора</w:t>
      </w:r>
      <w:r w:rsidRPr="00D6048A">
        <w:rPr>
          <w:rFonts w:eastAsia="TimesNewRomanPSMT" w:cs="Arial"/>
          <w:i/>
        </w:rPr>
        <w:t>/обустави поступка</w:t>
      </w:r>
      <w:r w:rsidRPr="00D6048A">
        <w:rPr>
          <w:rFonts w:eastAsia="TimesNewRomanPSMT" w:cs="Arial"/>
        </w:rPr>
        <w:t xml:space="preserve"> донети у року од максимално </w:t>
      </w:r>
      <w:r w:rsidRPr="00D6048A">
        <w:rPr>
          <w:rFonts w:eastAsia="TimesNewRomanPSMT" w:cs="Arial"/>
          <w:shd w:val="clear" w:color="auto" w:fill="FFFFFF"/>
        </w:rPr>
        <w:t xml:space="preserve">25 (двадесетпет) </w:t>
      </w:r>
      <w:r w:rsidRPr="00D6048A">
        <w:rPr>
          <w:rFonts w:eastAsia="TimesNewRomanPSMT" w:cs="Arial"/>
        </w:rPr>
        <w:t>дана од дана јавног отварања понуда.</w:t>
      </w:r>
    </w:p>
    <w:p w:rsidR="00BB212E" w:rsidRPr="00D6048A" w:rsidRDefault="00BB212E" w:rsidP="00D6048A">
      <w:pPr>
        <w:tabs>
          <w:tab w:val="left" w:pos="567"/>
        </w:tabs>
        <w:spacing w:before="0" w:after="240"/>
        <w:rPr>
          <w:rFonts w:cs="Arial"/>
        </w:rPr>
      </w:pPr>
      <w:r w:rsidRPr="00D6048A">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Pr="00D6048A">
        <w:rPr>
          <w:rFonts w:eastAsia="TimesNewRomanPSMT" w:cs="Arial"/>
          <w:lang w:val="sr-Cyrl-RS"/>
        </w:rPr>
        <w:t>словима:</w:t>
      </w:r>
      <w:r w:rsidRPr="00D6048A">
        <w:rPr>
          <w:rFonts w:eastAsia="TimesNewRomanPSMT" w:cs="Arial"/>
        </w:rPr>
        <w:t>три) дана од дана доношења.</w:t>
      </w:r>
    </w:p>
    <w:p w:rsidR="00BB212E" w:rsidRPr="00D6048A" w:rsidRDefault="00BB212E" w:rsidP="00732CEF">
      <w:pPr>
        <w:pStyle w:val="ListParagraph"/>
        <w:keepNext/>
        <w:widowControl w:val="0"/>
        <w:numPr>
          <w:ilvl w:val="1"/>
          <w:numId w:val="30"/>
        </w:numPr>
        <w:tabs>
          <w:tab w:val="left" w:pos="205"/>
        </w:tabs>
        <w:suppressAutoHyphens/>
        <w:autoSpaceDE w:val="0"/>
        <w:autoSpaceDN w:val="0"/>
        <w:spacing w:before="0"/>
        <w:rPr>
          <w:rFonts w:ascii="Arial" w:hAnsi="Arial" w:cs="Arial"/>
          <w:b/>
        </w:rPr>
      </w:pPr>
      <w:bookmarkStart w:id="234" w:name="_Toc441651607"/>
      <w:bookmarkStart w:id="235" w:name="_Toc442559918"/>
      <w:r w:rsidRPr="00D6048A">
        <w:rPr>
          <w:rFonts w:ascii="Arial" w:hAnsi="Arial" w:cs="Arial"/>
          <w:b/>
          <w:lang w:val="ru-RU"/>
        </w:rPr>
        <w:t>Н</w:t>
      </w:r>
      <w:r w:rsidRPr="00D6048A">
        <w:rPr>
          <w:rFonts w:ascii="Arial" w:hAnsi="Arial" w:cs="Arial"/>
          <w:b/>
        </w:rPr>
        <w:t>егативне референце</w:t>
      </w:r>
      <w:bookmarkEnd w:id="234"/>
      <w:bookmarkEnd w:id="235"/>
    </w:p>
    <w:p w:rsidR="00BB212E" w:rsidRPr="004E2D4D" w:rsidRDefault="00BB212E" w:rsidP="00BB212E">
      <w:pPr>
        <w:suppressAutoHyphens/>
        <w:spacing w:before="0"/>
        <w:textAlignment w:val="baseline"/>
        <w:rPr>
          <w:rFonts w:eastAsia="Lucida Sans Unicode"/>
          <w:kern w:val="1"/>
          <w:lang w:eastAsia="zh-CN" w:bidi="hi-IN"/>
        </w:rPr>
      </w:pPr>
      <w:r w:rsidRPr="00D6048A">
        <w:rPr>
          <w:rFonts w:eastAsia="Lucida Sans Unicode" w:cs="Arial"/>
          <w:kern w:val="1"/>
          <w:lang w:val="ru-RU" w:eastAsia="zh-CN" w:bidi="hi-IN"/>
        </w:rPr>
        <w:t>Наручилац може одбити понуду уколико поседује доказ да је понуђач</w:t>
      </w:r>
      <w:r w:rsidRPr="004E2D4D">
        <w:rPr>
          <w:rFonts w:eastAsia="Lucida Sans Unicode" w:cs="Arial"/>
          <w:kern w:val="1"/>
          <w:lang w:val="ru-RU" w:eastAsia="zh-CN" w:bidi="hi-IN"/>
        </w:rPr>
        <w:t xml:space="preserve"> у претходне три године пре објављивања позива за подношење понуда, у поступку јавне набавке:</w:t>
      </w:r>
    </w:p>
    <w:p w:rsidR="00BB212E" w:rsidRPr="004E2D4D" w:rsidRDefault="00BB212E" w:rsidP="00732CEF">
      <w:pPr>
        <w:widowControl w:val="0"/>
        <w:numPr>
          <w:ilvl w:val="0"/>
          <w:numId w:val="26"/>
        </w:numPr>
        <w:tabs>
          <w:tab w:val="left" w:pos="1135"/>
        </w:tabs>
        <w:suppressAutoHyphens/>
        <w:autoSpaceDE w:val="0"/>
        <w:autoSpaceDN w:val="0"/>
        <w:spacing w:before="0"/>
        <w:rPr>
          <w:lang w:val="ru-RU"/>
        </w:rPr>
      </w:pPr>
      <w:r w:rsidRPr="004E2D4D">
        <w:rPr>
          <w:rFonts w:cs="Arial"/>
          <w:lang w:val="ru-RU"/>
        </w:rPr>
        <w:t>поступао супротно забрани из чл. 23. и 25. Закона;</w:t>
      </w:r>
    </w:p>
    <w:p w:rsidR="00BB212E" w:rsidRPr="004E2D4D" w:rsidRDefault="00BB212E" w:rsidP="00732CEF">
      <w:pPr>
        <w:widowControl w:val="0"/>
        <w:numPr>
          <w:ilvl w:val="0"/>
          <w:numId w:val="26"/>
        </w:numPr>
        <w:tabs>
          <w:tab w:val="left" w:pos="1135"/>
        </w:tabs>
        <w:suppressAutoHyphens/>
        <w:autoSpaceDE w:val="0"/>
        <w:autoSpaceDN w:val="0"/>
        <w:spacing w:before="0"/>
        <w:rPr>
          <w:lang w:val="ru-RU"/>
        </w:rPr>
      </w:pPr>
      <w:r w:rsidRPr="004E2D4D">
        <w:rPr>
          <w:rFonts w:cs="Arial"/>
          <w:lang w:val="ru-RU"/>
        </w:rPr>
        <w:t>учинио повреду конкуренције;</w:t>
      </w:r>
    </w:p>
    <w:p w:rsidR="00BB212E" w:rsidRPr="004E2D4D" w:rsidRDefault="00BB212E" w:rsidP="00732CEF">
      <w:pPr>
        <w:widowControl w:val="0"/>
        <w:numPr>
          <w:ilvl w:val="0"/>
          <w:numId w:val="26"/>
        </w:numPr>
        <w:tabs>
          <w:tab w:val="left" w:pos="1135"/>
        </w:tabs>
        <w:suppressAutoHyphens/>
        <w:autoSpaceDE w:val="0"/>
        <w:autoSpaceDN w:val="0"/>
        <w:spacing w:before="0"/>
        <w:rPr>
          <w:lang w:val="ru-RU"/>
        </w:rPr>
      </w:pPr>
      <w:r w:rsidRPr="004E2D4D">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BB212E" w:rsidRPr="004E2D4D" w:rsidRDefault="00BB212E" w:rsidP="00732CEF">
      <w:pPr>
        <w:widowControl w:val="0"/>
        <w:numPr>
          <w:ilvl w:val="0"/>
          <w:numId w:val="26"/>
        </w:numPr>
        <w:tabs>
          <w:tab w:val="left" w:pos="1135"/>
        </w:tabs>
        <w:suppressAutoHyphens/>
        <w:autoSpaceDE w:val="0"/>
        <w:autoSpaceDN w:val="0"/>
        <w:spacing w:before="0"/>
        <w:rPr>
          <w:lang w:val="ru-RU"/>
        </w:rPr>
      </w:pPr>
      <w:r w:rsidRPr="004E2D4D">
        <w:rPr>
          <w:rFonts w:cs="Arial"/>
          <w:lang w:val="ru-RU"/>
        </w:rPr>
        <w:t>одбио да достави доказе и средства обезбеђења на шта се у понуди обавезао.</w:t>
      </w:r>
    </w:p>
    <w:p w:rsidR="00BB212E" w:rsidRPr="004E2D4D" w:rsidRDefault="00BB212E" w:rsidP="00BB212E">
      <w:pPr>
        <w:tabs>
          <w:tab w:val="left" w:pos="567"/>
        </w:tabs>
        <w:spacing w:before="0"/>
      </w:pPr>
      <w:r w:rsidRPr="004E2D4D">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rsidR="00BB212E" w:rsidRPr="004E2D4D" w:rsidRDefault="00BB212E" w:rsidP="00BB212E">
      <w:pPr>
        <w:tabs>
          <w:tab w:val="left" w:pos="567"/>
        </w:tabs>
        <w:spacing w:before="0"/>
      </w:pPr>
      <w:r w:rsidRPr="004E2D4D">
        <w:rPr>
          <w:rFonts w:cs="Arial"/>
        </w:rPr>
        <w:t>Доказ наведеног може бити:</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правоснажна судска одлука или коначна одлука другог надлежног органа;</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исправа о наплаћеној уговорној казни;</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рекламације потрошача, односно корисника, ако нису отклоњене у уговореном року;</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BB212E" w:rsidRPr="004E2D4D" w:rsidRDefault="00BB212E" w:rsidP="00732CEF">
      <w:pPr>
        <w:widowControl w:val="0"/>
        <w:numPr>
          <w:ilvl w:val="0"/>
          <w:numId w:val="27"/>
        </w:numPr>
        <w:tabs>
          <w:tab w:val="left" w:pos="1135"/>
        </w:tabs>
        <w:suppressAutoHyphens/>
        <w:autoSpaceDE w:val="0"/>
        <w:autoSpaceDN w:val="0"/>
        <w:spacing w:before="0"/>
        <w:rPr>
          <w:lang w:val="ru-RU"/>
        </w:rPr>
      </w:pPr>
      <w:r w:rsidRPr="004E2D4D">
        <w:rPr>
          <w:rFonts w:cs="Arial"/>
          <w:lang w:val="ru-RU"/>
        </w:rPr>
        <w:t xml:space="preserve">други одговарајући доказ примерен предмету јавне набавке који се односи на </w:t>
      </w:r>
      <w:r w:rsidRPr="004E2D4D">
        <w:rPr>
          <w:rFonts w:cs="Arial"/>
          <w:lang w:val="ru-RU"/>
        </w:rPr>
        <w:lastRenderedPageBreak/>
        <w:t>испуњење обавеза у ранијим поступцима јавне набавке или по раније закљученим уговорима о јавним набавкама.</w:t>
      </w:r>
    </w:p>
    <w:p w:rsidR="00BB212E" w:rsidRPr="004E2D4D" w:rsidRDefault="00BB212E" w:rsidP="00BB212E">
      <w:pPr>
        <w:tabs>
          <w:tab w:val="left" w:pos="567"/>
        </w:tabs>
        <w:spacing w:before="0"/>
      </w:pPr>
      <w:r w:rsidRPr="004E2D4D">
        <w:rPr>
          <w:rFonts w:cs="Arial"/>
          <w:lang w:val="ru-RU"/>
        </w:rPr>
        <w:t xml:space="preserve">Наручилац може одбити понуду ако поседује доказ из става 3. тачка 1) члана 82. </w:t>
      </w:r>
      <w:r w:rsidRPr="004E2D4D">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
    <w:p w:rsidR="008D2B23" w:rsidRPr="004E2D4D" w:rsidRDefault="00BB212E" w:rsidP="004E2D4D">
      <w:pPr>
        <w:tabs>
          <w:tab w:val="left" w:pos="567"/>
        </w:tabs>
        <w:spacing w:before="0"/>
      </w:pPr>
      <w:r w:rsidRPr="004E2D4D">
        <w:rPr>
          <w:rFonts w:cs="Arial"/>
          <w:lang w:bidi="en-US"/>
        </w:rPr>
        <w:t xml:space="preserve">Наручилац </w:t>
      </w:r>
      <w:r w:rsidRPr="004E2D4D">
        <w:rPr>
          <w:rFonts w:cs="Arial"/>
          <w:shd w:val="clear" w:color="auto" w:fill="FFFFFF"/>
          <w:lang w:bidi="en-US"/>
        </w:rPr>
        <w:t xml:space="preserve">може </w:t>
      </w:r>
      <w:r w:rsidRPr="004E2D4D">
        <w:rPr>
          <w:rFonts w:cs="Arial"/>
          <w:lang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FB624E" w:rsidRPr="004E2D4D" w:rsidRDefault="00FB624E" w:rsidP="00732CEF">
      <w:pPr>
        <w:pStyle w:val="kdpodnaslov20"/>
        <w:numPr>
          <w:ilvl w:val="1"/>
          <w:numId w:val="30"/>
        </w:numPr>
        <w:jc w:val="both"/>
        <w:rPr>
          <w:rFonts w:cs="Arial"/>
          <w:sz w:val="22"/>
          <w:szCs w:val="22"/>
        </w:rPr>
      </w:pPr>
      <w:bookmarkStart w:id="236" w:name="_Toc442559919"/>
      <w:r w:rsidRPr="004E2D4D">
        <w:rPr>
          <w:rFonts w:ascii="Arial" w:hAnsi="Arial" w:cs="Arial"/>
          <w:sz w:val="22"/>
          <w:szCs w:val="22"/>
          <w:lang w:val="en-US"/>
        </w:rPr>
        <w:t>Увид у документацију</w:t>
      </w:r>
      <w:bookmarkEnd w:id="236"/>
    </w:p>
    <w:p w:rsidR="00FB624E" w:rsidRPr="004E2D4D" w:rsidRDefault="00FB624E" w:rsidP="00FB624E">
      <w:pPr>
        <w:pStyle w:val="kdparagraf0"/>
        <w:spacing w:before="0"/>
        <w:rPr>
          <w:rFonts w:cs="Arial"/>
          <w:sz w:val="22"/>
          <w:szCs w:val="22"/>
        </w:rPr>
      </w:pPr>
      <w:r w:rsidRPr="004E2D4D">
        <w:rPr>
          <w:rFonts w:ascii="Arial" w:hAnsi="Arial" w:cs="Arial"/>
          <w:sz w:val="22"/>
          <w:szCs w:val="22"/>
          <w:lang w:val="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FB624E" w:rsidRPr="004E2D4D" w:rsidRDefault="00FB624E" w:rsidP="00FB624E">
      <w:pPr>
        <w:pStyle w:val="kdparagraf0"/>
        <w:spacing w:before="0"/>
        <w:rPr>
          <w:rFonts w:cs="Arial"/>
          <w:sz w:val="22"/>
          <w:szCs w:val="22"/>
        </w:rPr>
      </w:pPr>
      <w:r w:rsidRPr="004E2D4D">
        <w:rPr>
          <w:rFonts w:ascii="Arial" w:hAnsi="Arial" w:cs="Arial"/>
          <w:sz w:val="22"/>
          <w:szCs w:val="22"/>
          <w:lang w:val="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FB624E" w:rsidRPr="00FB624E" w:rsidRDefault="00FB624E" w:rsidP="008D2B23">
      <w:pPr>
        <w:pStyle w:val="KDParagraf"/>
        <w:spacing w:before="0"/>
        <w:rPr>
          <w:rFonts w:cs="Arial"/>
          <w:lang w:val="sr-Cyrl-RS" w:bidi="en-US"/>
        </w:rPr>
      </w:pPr>
    </w:p>
    <w:p w:rsidR="008D2B23" w:rsidRPr="00EC5BB4" w:rsidRDefault="008D2B23" w:rsidP="00732CEF">
      <w:pPr>
        <w:pStyle w:val="KDPodnaslov2"/>
        <w:numPr>
          <w:ilvl w:val="1"/>
          <w:numId w:val="30"/>
        </w:numPr>
        <w:spacing w:before="0"/>
        <w:jc w:val="both"/>
        <w:rPr>
          <w:rFonts w:cs="Arial"/>
          <w:sz w:val="24"/>
          <w:szCs w:val="24"/>
        </w:rPr>
      </w:pPr>
      <w:bookmarkStart w:id="237" w:name="_Toc441651609"/>
      <w:bookmarkStart w:id="238" w:name="_Toc442559920"/>
      <w:r w:rsidRPr="00EC5BB4">
        <w:rPr>
          <w:rFonts w:cs="Arial"/>
          <w:sz w:val="24"/>
          <w:szCs w:val="24"/>
          <w:lang w:val="ru-RU"/>
        </w:rPr>
        <w:t>З</w:t>
      </w:r>
      <w:r w:rsidRPr="00EC5BB4">
        <w:rPr>
          <w:rFonts w:cs="Arial"/>
          <w:sz w:val="24"/>
          <w:szCs w:val="24"/>
        </w:rPr>
        <w:t>аштита права понуђача</w:t>
      </w:r>
      <w:bookmarkEnd w:id="237"/>
      <w:bookmarkEnd w:id="238"/>
    </w:p>
    <w:p w:rsidR="004D14E8" w:rsidRPr="008F431E" w:rsidRDefault="006C288E" w:rsidP="006C288E">
      <w:pPr>
        <w:rPr>
          <w:lang w:val="sr-Cyrl-CS" w:eastAsia="ar-SA" w:bidi="en-US"/>
        </w:rPr>
      </w:pPr>
      <w:bookmarkStart w:id="239" w:name="_Toc441651611"/>
      <w:bookmarkStart w:id="240" w:name="_Toc442559922"/>
      <w:r w:rsidRPr="00D16897">
        <w:rPr>
          <w:lang w:val="sr-Cyrl-CS" w:eastAsia="ar-SA"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8F431E">
        <w:rPr>
          <w:lang w:val="sr-Cyrl-CS" w:eastAsia="ar-SA" w:bidi="en-US"/>
        </w:rPr>
        <w:t>о би се захтев сматрао потпуним.</w:t>
      </w:r>
    </w:p>
    <w:p w:rsidR="006C288E" w:rsidRPr="00D16897" w:rsidRDefault="006C288E" w:rsidP="006C288E">
      <w:pPr>
        <w:rPr>
          <w:b/>
          <w:lang w:val="sr-Cyrl-CS" w:eastAsia="ar-SA" w:bidi="en-US"/>
        </w:rPr>
      </w:pPr>
      <w:r w:rsidRPr="00D16897">
        <w:rPr>
          <w:b/>
          <w:lang w:val="sr-Cyrl-CS" w:eastAsia="ar-SA" w:bidi="en-US"/>
        </w:rPr>
        <w:t>Рокови и начин подношења захтева за заштиту права:</w:t>
      </w:r>
    </w:p>
    <w:p w:rsidR="006C288E" w:rsidRPr="00D16897" w:rsidRDefault="006C288E" w:rsidP="006C288E">
      <w:pPr>
        <w:rPr>
          <w:lang w:val="sr-Cyrl-CS" w:eastAsia="ar-SA" w:bidi="en-US"/>
        </w:rPr>
      </w:pPr>
      <w:r w:rsidRPr="00D16897">
        <w:rPr>
          <w:lang w:val="sr-Cyrl-CS" w:eastAsia="ar-SA" w:bidi="en-US"/>
        </w:rPr>
        <w:t xml:space="preserve">Захтев за заштиту права подноси се лично или путем поште на адресу: </w:t>
      </w:r>
      <w:r w:rsidRPr="00D16897">
        <w:rPr>
          <w:lang w:val="sr-Cyrl-CS" w:eastAsia="ar-SA"/>
        </w:rPr>
        <w:t>ЈП ЕПС</w:t>
      </w:r>
      <w:r w:rsidRPr="00D16897">
        <w:rPr>
          <w:lang w:val="sr-Cyrl-RS" w:eastAsia="ar-SA"/>
        </w:rPr>
        <w:t xml:space="preserve"> Београд</w:t>
      </w:r>
      <w:r w:rsidRPr="00D16897">
        <w:rPr>
          <w:lang w:val="sr-Cyrl-CS" w:eastAsia="ar-SA"/>
        </w:rPr>
        <w:t xml:space="preserve"> – Огранак РБ Колубара, </w:t>
      </w:r>
      <w:r w:rsidRPr="00D16897">
        <w:rPr>
          <w:lang w:val="sr-Cyrl-RS" w:eastAsia="ar-SA"/>
        </w:rPr>
        <w:t xml:space="preserve">Комерцијални сектор, </w:t>
      </w:r>
      <w:r w:rsidRPr="00D16897">
        <w:rPr>
          <w:lang w:val="sr-Cyrl-CS" w:eastAsia="ar-SA"/>
        </w:rPr>
        <w:t xml:space="preserve">ул. Дише Ђурђевић бб, 11560 Вреоци </w:t>
      </w:r>
      <w:r w:rsidRPr="00D16897">
        <w:rPr>
          <w:lang w:val="sr-Cyrl-CS" w:eastAsia="ar-SA" w:bidi="en-US"/>
        </w:rPr>
        <w:t>са назнаком Захтев за заштиту права за ЈН добара</w:t>
      </w:r>
      <w:r w:rsidRPr="00D16897">
        <w:rPr>
          <w:lang w:val="sr-Cyrl-RS" w:eastAsia="ar-SA" w:bidi="en-US"/>
        </w:rPr>
        <w:t xml:space="preserve"> </w:t>
      </w:r>
      <w:r w:rsidRPr="00D16897">
        <w:rPr>
          <w:b/>
          <w:lang w:val="sr-Cyrl-CS" w:eastAsia="ar-SA"/>
        </w:rPr>
        <w:t>„</w:t>
      </w:r>
      <w:r w:rsidR="00144C73">
        <w:rPr>
          <w:rFonts w:cs="Arial"/>
          <w:lang w:val="sr-Cyrl-RS" w:eastAsia="ar-SA"/>
        </w:rPr>
        <w:t>Штампани материјал за потребе Огранка РБ Колубара - Абонентски бон за млеко</w:t>
      </w:r>
      <w:r w:rsidRPr="005C6FE2">
        <w:rPr>
          <w:lang w:val="sr-Cyrl-CS" w:eastAsia="ar-SA"/>
        </w:rPr>
        <w:t>“ бр.</w:t>
      </w:r>
      <w:r w:rsidRPr="005C6FE2">
        <w:rPr>
          <w:lang w:val="sr-Cyrl-RS" w:eastAsia="ar-SA"/>
        </w:rPr>
        <w:t xml:space="preserve"> </w:t>
      </w:r>
      <w:r w:rsidR="00B41237">
        <w:rPr>
          <w:lang w:val="sr-Cyrl-CS" w:eastAsia="ar-SA"/>
        </w:rPr>
        <w:t>ЈН</w:t>
      </w:r>
      <w:r w:rsidR="00144C73">
        <w:rPr>
          <w:lang w:val="sr-Cyrl-CS" w:eastAsia="ar-SA"/>
        </w:rPr>
        <w:t>/4000/1014-1/2019 (3029/2019)</w:t>
      </w:r>
      <w:r w:rsidRPr="005C6FE2">
        <w:rPr>
          <w:lang w:val="sr-Cyrl-RS" w:eastAsia="ar-SA"/>
        </w:rPr>
        <w:t>,</w:t>
      </w:r>
      <w:r w:rsidRPr="00D16897">
        <w:rPr>
          <w:lang w:val="sr-Cyrl-RS" w:eastAsia="ar-SA"/>
        </w:rPr>
        <w:t xml:space="preserve"> </w:t>
      </w:r>
      <w:r w:rsidRPr="00D16897">
        <w:rPr>
          <w:lang w:val="sr-Cyrl-CS" w:eastAsia="ar-SA" w:bidi="en-US"/>
        </w:rPr>
        <w:t>а копија се истовремено доставља Републичкој комисији.</w:t>
      </w:r>
    </w:p>
    <w:p w:rsidR="006C288E" w:rsidRPr="00D16897" w:rsidRDefault="006C288E" w:rsidP="006C288E">
      <w:pPr>
        <w:rPr>
          <w:lang w:val="sr-Cyrl-CS" w:eastAsia="ar-SA" w:bidi="en-US"/>
        </w:rPr>
      </w:pPr>
      <w:r w:rsidRPr="00D16897">
        <w:rPr>
          <w:lang w:val="sr-Cyrl-CS" w:eastAsia="ar-SA" w:bidi="en-US"/>
        </w:rPr>
        <w:t>Захтев за заштиту права се може доставити и путем електронске поште на e-mail:</w:t>
      </w:r>
      <w:r w:rsidRPr="00D16897">
        <w:rPr>
          <w:sz w:val="20"/>
          <w:szCs w:val="20"/>
          <w:lang w:val="sr-Cyrl-CS" w:eastAsia="ar-SA"/>
        </w:rPr>
        <w:t xml:space="preserve"> </w:t>
      </w:r>
      <w:hyperlink r:id="rId174" w:history="1">
        <w:r w:rsidR="007E60D7" w:rsidRPr="00C536DB">
          <w:rPr>
            <w:rStyle w:val="Hyperlink"/>
            <w:rFonts w:cs="Arial"/>
            <w:lang w:val="sr-Cyrl-CS" w:eastAsia="ar-SA" w:bidi="en-US"/>
          </w:rPr>
          <w:t>pitanja.nabavke@</w:t>
        </w:r>
        <w:r w:rsidR="007E60D7" w:rsidRPr="00C536DB">
          <w:rPr>
            <w:rStyle w:val="Hyperlink"/>
            <w:rFonts w:cs="Arial"/>
            <w:lang w:val="sr-Latn-RS" w:eastAsia="ar-SA" w:bidi="en-US"/>
          </w:rPr>
          <w:t>eps</w:t>
        </w:r>
        <w:r w:rsidR="007E60D7" w:rsidRPr="00C536DB">
          <w:rPr>
            <w:rStyle w:val="Hyperlink"/>
            <w:rFonts w:cs="Arial"/>
            <w:lang w:val="sr-Cyrl-CS" w:eastAsia="ar-SA" w:bidi="en-US"/>
          </w:rPr>
          <w:t>.rs</w:t>
        </w:r>
      </w:hyperlink>
      <w:r w:rsidRPr="00C536DB">
        <w:rPr>
          <w:lang w:val="sr-Cyrl-CS" w:eastAsia="ar-SA" w:bidi="en-US"/>
        </w:rPr>
        <w:t xml:space="preserve"> радним</w:t>
      </w:r>
      <w:r w:rsidRPr="00C536DB">
        <w:rPr>
          <w:sz w:val="24"/>
          <w:lang w:val="sr-Cyrl-CS" w:eastAsia="ar-SA" w:bidi="en-US"/>
        </w:rPr>
        <w:t xml:space="preserve"> </w:t>
      </w:r>
      <w:r w:rsidRPr="00D16897">
        <w:rPr>
          <w:lang w:val="sr-Cyrl-CS" w:eastAsia="ar-SA" w:bidi="en-US"/>
        </w:rPr>
        <w:t>данима (понедељак-петак) од 7,00 до 1</w:t>
      </w:r>
      <w:r w:rsidRPr="00D16897">
        <w:rPr>
          <w:lang w:val="sr-Cyrl-RS" w:eastAsia="ar-SA"/>
        </w:rPr>
        <w:t>5</w:t>
      </w:r>
      <w:r w:rsidRPr="00D16897">
        <w:rPr>
          <w:lang w:val="sr-Cyrl-CS" w:eastAsia="ar-SA" w:bidi="en-US"/>
        </w:rPr>
        <w:t>,00 часова.</w:t>
      </w:r>
    </w:p>
    <w:p w:rsidR="006C288E" w:rsidRPr="00D16897" w:rsidRDefault="006C288E" w:rsidP="006C288E">
      <w:pPr>
        <w:rPr>
          <w:lang w:val="sr-Cyrl-CS" w:eastAsia="ar-SA" w:bidi="en-US"/>
        </w:rPr>
      </w:pPr>
      <w:r w:rsidRPr="00D16897">
        <w:rPr>
          <w:lang w:val="sr-Cyrl-CS" w:eastAsia="ar-SA"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C288E" w:rsidRPr="00D16897" w:rsidRDefault="006C288E" w:rsidP="006C288E">
      <w:pPr>
        <w:rPr>
          <w:lang w:val="sr-Cyrl-CS" w:eastAsia="ar-SA" w:bidi="en-US"/>
        </w:rPr>
      </w:pPr>
      <w:r w:rsidRPr="00D16897">
        <w:rPr>
          <w:lang w:val="sr-Cyrl-CS" w:eastAsia="ar-SA"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905A2E">
        <w:rPr>
          <w:lang w:val="sr-Cyrl-CS" w:eastAsia="ar-SA" w:bidi="en-US"/>
        </w:rPr>
        <w:t>7 (</w:t>
      </w:r>
      <w:r w:rsidRPr="00905A2E">
        <w:rPr>
          <w:lang w:val="sr-Cyrl-RS" w:eastAsia="ar-SA" w:bidi="en-US"/>
        </w:rPr>
        <w:t>словима:</w:t>
      </w:r>
      <w:r w:rsidRPr="00905A2E">
        <w:rPr>
          <w:lang w:val="sr-Cyrl-CS" w:eastAsia="ar-SA" w:bidi="en-US"/>
        </w:rPr>
        <w:t>седам) дана</w:t>
      </w:r>
      <w:r w:rsidRPr="00D16897">
        <w:rPr>
          <w:lang w:val="sr-Cyrl-CS" w:eastAsia="ar-SA"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6C288E" w:rsidRPr="00D16897" w:rsidRDefault="006C288E" w:rsidP="006C288E">
      <w:pPr>
        <w:rPr>
          <w:lang w:val="sr-Cyrl-CS" w:eastAsia="ar-SA" w:bidi="en-US"/>
        </w:rPr>
      </w:pPr>
      <w:r w:rsidRPr="00D16897">
        <w:rPr>
          <w:lang w:val="sr-Cyrl-CS" w:eastAsia="ar-SA"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C288E" w:rsidRPr="00D16897" w:rsidRDefault="006C288E" w:rsidP="006C288E">
      <w:pPr>
        <w:rPr>
          <w:lang w:val="sr-Cyrl-CS" w:eastAsia="ar-SA" w:bidi="en-US"/>
        </w:rPr>
      </w:pPr>
      <w:r w:rsidRPr="00D16897">
        <w:rPr>
          <w:lang w:val="sr-Cyrl-CS" w:eastAsia="ar-SA" w:bidi="en-US"/>
        </w:rPr>
        <w:t xml:space="preserve">После доношења одлуке о додели уговора  и одлуке о обустави поступка, рок за подношење захтева за заштиту права је </w:t>
      </w:r>
      <w:r w:rsidRPr="00D16897">
        <w:rPr>
          <w:lang w:val="sr-Cyrl-RS" w:eastAsia="ar-SA"/>
        </w:rPr>
        <w:t>10</w:t>
      </w:r>
      <w:r w:rsidRPr="00D16897">
        <w:rPr>
          <w:lang w:val="sr-Cyrl-CS" w:eastAsia="ar-SA" w:bidi="en-US"/>
        </w:rPr>
        <w:t xml:space="preserve"> (</w:t>
      </w:r>
      <w:r w:rsidRPr="00D16897">
        <w:rPr>
          <w:lang w:val="sr-Cyrl-RS" w:eastAsia="ar-SA" w:bidi="en-US"/>
        </w:rPr>
        <w:t>словима:</w:t>
      </w:r>
      <w:r w:rsidRPr="00D16897">
        <w:rPr>
          <w:lang w:val="sr-Cyrl-RS" w:eastAsia="ar-SA"/>
        </w:rPr>
        <w:t>десет</w:t>
      </w:r>
      <w:r w:rsidRPr="00D16897">
        <w:rPr>
          <w:lang w:val="sr-Cyrl-CS" w:eastAsia="ar-SA" w:bidi="en-US"/>
        </w:rPr>
        <w:t xml:space="preserve">) дана од дана објављивања одлуке на Порталу јавних набавки. </w:t>
      </w:r>
    </w:p>
    <w:p w:rsidR="006C288E" w:rsidRPr="00D16897" w:rsidRDefault="006C288E" w:rsidP="006C288E">
      <w:pPr>
        <w:rPr>
          <w:lang w:val="sr-Cyrl-CS" w:eastAsia="ar-SA" w:bidi="en-US"/>
        </w:rPr>
      </w:pPr>
      <w:r w:rsidRPr="00D16897">
        <w:rPr>
          <w:lang w:val="sr-Cyrl-CS" w:eastAsia="ar-SA" w:bidi="en-US"/>
        </w:rPr>
        <w:t>Захтев за заштиту права не задржава даље активности наручиоца у поступку јавне набавке у складу са одредбама члана 150. З</w:t>
      </w:r>
      <w:r w:rsidRPr="00D16897">
        <w:rPr>
          <w:lang w:val="sr-Cyrl-RS" w:eastAsia="ar-SA" w:bidi="en-US"/>
        </w:rPr>
        <w:t>акона</w:t>
      </w:r>
      <w:r w:rsidRPr="00D16897">
        <w:rPr>
          <w:lang w:val="sr-Cyrl-CS" w:eastAsia="ar-SA" w:bidi="en-US"/>
        </w:rPr>
        <w:t xml:space="preserve">. </w:t>
      </w:r>
    </w:p>
    <w:p w:rsidR="006C288E" w:rsidRPr="00D16897" w:rsidRDefault="006C288E" w:rsidP="006C288E">
      <w:pPr>
        <w:rPr>
          <w:lang w:val="sr-Cyrl-CS" w:eastAsia="ar-SA"/>
        </w:rPr>
      </w:pPr>
      <w:r w:rsidRPr="00D16897">
        <w:rPr>
          <w:lang w:val="sr-Cyrl-CS" w:eastAsia="ar-SA"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6C288E" w:rsidRPr="00D16897" w:rsidRDefault="006C288E" w:rsidP="006C288E">
      <w:pPr>
        <w:rPr>
          <w:lang w:val="sr-Cyrl-CS" w:eastAsia="ar-SA" w:bidi="en-US"/>
        </w:rPr>
      </w:pPr>
      <w:r w:rsidRPr="00D16897">
        <w:rPr>
          <w:lang w:val="sr-Cyrl-CS" w:eastAsia="ar-SA"/>
        </w:rPr>
        <w:t>Н</w:t>
      </w:r>
      <w:r w:rsidRPr="00D16897">
        <w:rPr>
          <w:lang w:val="sr-Latn-CS" w:eastAsia="ar-SA"/>
        </w:rPr>
        <w:t>аручилац може да одлучи да заустави даље активности у случају подношења захтева за заштиту права, при чему је</w:t>
      </w:r>
      <w:r w:rsidRPr="00D16897">
        <w:rPr>
          <w:lang w:eastAsia="ar-SA"/>
        </w:rPr>
        <w:t xml:space="preserve"> тад</w:t>
      </w:r>
      <w:r w:rsidRPr="00D16897">
        <w:rPr>
          <w:lang w:val="sr-Latn-CS" w:eastAsia="ar-SA"/>
        </w:rPr>
        <w:t xml:space="preserve"> дужан да у обавештењу о поднетом захтеву за заштиту права наведе да зауставља даље активности у поступку јавне набавке. </w:t>
      </w:r>
    </w:p>
    <w:p w:rsidR="006C288E" w:rsidRPr="00D16897" w:rsidRDefault="006C288E" w:rsidP="006C288E">
      <w:pPr>
        <w:rPr>
          <w:lang w:val="sr-Cyrl-CS" w:eastAsia="ar-SA" w:bidi="en-US"/>
        </w:rPr>
      </w:pPr>
      <w:r w:rsidRPr="00D16897">
        <w:rPr>
          <w:b/>
          <w:lang w:val="sr-Cyrl-CS" w:eastAsia="ar-SA" w:bidi="en-US"/>
        </w:rPr>
        <w:t>Детаљно упутство о садржини потпуног захтева за заштиту права</w:t>
      </w:r>
      <w:r w:rsidRPr="00D16897">
        <w:rPr>
          <w:lang w:val="sr-Cyrl-CS" w:eastAsia="ar-SA" w:bidi="en-US"/>
        </w:rPr>
        <w:t xml:space="preserve"> у складу са чланом   151. став 1. тач. 1) – 7) З</w:t>
      </w:r>
      <w:r w:rsidRPr="00D16897">
        <w:rPr>
          <w:lang w:val="sr-Cyrl-RS" w:eastAsia="ar-SA" w:bidi="en-US"/>
        </w:rPr>
        <w:t>акона</w:t>
      </w:r>
      <w:r w:rsidRPr="00D16897">
        <w:rPr>
          <w:lang w:val="sr-Cyrl-CS" w:eastAsia="ar-SA" w:bidi="en-US"/>
        </w:rPr>
        <w:t>:</w:t>
      </w:r>
    </w:p>
    <w:p w:rsidR="006C288E" w:rsidRPr="00D16897" w:rsidRDefault="006C288E" w:rsidP="006C288E">
      <w:pPr>
        <w:rPr>
          <w:lang w:val="sr-Cyrl-CS" w:eastAsia="ar-SA" w:bidi="en-US"/>
        </w:rPr>
      </w:pPr>
      <w:r w:rsidRPr="00D16897">
        <w:rPr>
          <w:lang w:val="sr-Cyrl-CS" w:eastAsia="ar-SA" w:bidi="en-US"/>
        </w:rPr>
        <w:t>Захтев за заштиту права садржи:</w:t>
      </w:r>
    </w:p>
    <w:p w:rsidR="006C288E" w:rsidRPr="00D16897" w:rsidRDefault="006C288E" w:rsidP="006C288E">
      <w:pPr>
        <w:rPr>
          <w:lang w:val="sr-Cyrl-CS" w:eastAsia="ar-SA" w:bidi="en-US"/>
        </w:rPr>
      </w:pPr>
      <w:r w:rsidRPr="00D16897">
        <w:rPr>
          <w:lang w:val="sr-Cyrl-CS" w:eastAsia="ar-SA" w:bidi="en-US"/>
        </w:rPr>
        <w:t>1) назив и адресу подносиоца захтева и лице за контакт</w:t>
      </w:r>
    </w:p>
    <w:p w:rsidR="006C288E" w:rsidRPr="00D16897" w:rsidRDefault="006C288E" w:rsidP="006C288E">
      <w:pPr>
        <w:rPr>
          <w:lang w:val="sr-Cyrl-CS" w:eastAsia="ar-SA" w:bidi="en-US"/>
        </w:rPr>
      </w:pPr>
      <w:r w:rsidRPr="00D16897">
        <w:rPr>
          <w:lang w:val="sr-Cyrl-CS" w:eastAsia="ar-SA" w:bidi="en-US"/>
        </w:rPr>
        <w:t>2) назив и адресу наручиоца</w:t>
      </w:r>
    </w:p>
    <w:p w:rsidR="006C288E" w:rsidRPr="00D16897" w:rsidRDefault="006C288E" w:rsidP="006C288E">
      <w:pPr>
        <w:rPr>
          <w:lang w:val="sr-Cyrl-CS" w:eastAsia="ar-SA" w:bidi="en-US"/>
        </w:rPr>
      </w:pPr>
      <w:r w:rsidRPr="00D16897">
        <w:rPr>
          <w:lang w:val="sr-Cyrl-CS" w:eastAsia="ar-SA" w:bidi="en-US"/>
        </w:rPr>
        <w:t>3) податке о јавној набавци која је предмет захтева, односно о одлуци наручиоца</w:t>
      </w:r>
    </w:p>
    <w:p w:rsidR="006C288E" w:rsidRPr="00D16897" w:rsidRDefault="006C288E" w:rsidP="006C288E">
      <w:pPr>
        <w:rPr>
          <w:lang w:val="sr-Cyrl-CS" w:eastAsia="ar-SA" w:bidi="en-US"/>
        </w:rPr>
      </w:pPr>
      <w:r w:rsidRPr="00D16897">
        <w:rPr>
          <w:lang w:val="sr-Cyrl-CS" w:eastAsia="ar-SA" w:bidi="en-US"/>
        </w:rPr>
        <w:t>4) повреде прописа којима се уређује поступак јавне набавке</w:t>
      </w:r>
    </w:p>
    <w:p w:rsidR="006C288E" w:rsidRPr="00D16897" w:rsidRDefault="006C288E" w:rsidP="006C288E">
      <w:pPr>
        <w:rPr>
          <w:lang w:val="sr-Cyrl-CS" w:eastAsia="ar-SA" w:bidi="en-US"/>
        </w:rPr>
      </w:pPr>
      <w:r w:rsidRPr="00D16897">
        <w:rPr>
          <w:lang w:val="sr-Cyrl-CS" w:eastAsia="ar-SA" w:bidi="en-US"/>
        </w:rPr>
        <w:t>5) чињенице и доказе којима се повреде доказују</w:t>
      </w:r>
    </w:p>
    <w:p w:rsidR="006C288E" w:rsidRPr="00D16897" w:rsidRDefault="006C288E" w:rsidP="006C288E">
      <w:pPr>
        <w:rPr>
          <w:lang w:val="sr-Cyrl-RS" w:eastAsia="ar-SA" w:bidi="en-US"/>
        </w:rPr>
      </w:pPr>
      <w:r w:rsidRPr="00D16897">
        <w:rPr>
          <w:lang w:val="sr-Cyrl-CS" w:eastAsia="ar-SA" w:bidi="en-US"/>
        </w:rPr>
        <w:t>6) потврду о уплати таксе из члана 156. З</w:t>
      </w:r>
      <w:r w:rsidRPr="00D16897">
        <w:rPr>
          <w:lang w:val="sr-Cyrl-RS" w:eastAsia="ar-SA" w:bidi="en-US"/>
        </w:rPr>
        <w:t>акона</w:t>
      </w:r>
    </w:p>
    <w:p w:rsidR="006C288E" w:rsidRPr="00D16897" w:rsidRDefault="006C288E" w:rsidP="006C288E">
      <w:pPr>
        <w:rPr>
          <w:lang w:val="sr-Cyrl-CS" w:eastAsia="ar-SA" w:bidi="en-US"/>
        </w:rPr>
      </w:pPr>
      <w:r w:rsidRPr="00D16897">
        <w:rPr>
          <w:lang w:val="sr-Cyrl-CS" w:eastAsia="ar-SA" w:bidi="en-US"/>
        </w:rPr>
        <w:t>7) потпис подносиоца.</w:t>
      </w:r>
    </w:p>
    <w:p w:rsidR="006C288E" w:rsidRPr="00D16897" w:rsidRDefault="006C288E" w:rsidP="006C288E">
      <w:pPr>
        <w:rPr>
          <w:b/>
          <w:lang w:val="sr-Cyrl-CS" w:eastAsia="ar-SA" w:bidi="en-US"/>
        </w:rPr>
      </w:pPr>
      <w:r w:rsidRPr="00D16897">
        <w:rPr>
          <w:b/>
          <w:lang w:val="sr-Cyrl-CS" w:eastAsia="ar-SA" w:bidi="en-US"/>
        </w:rPr>
        <w:t xml:space="preserve">Ако поднети захтев за заштиту права не садржи све обавезне елементе наручилац ће такав захтев одбацити закључком. </w:t>
      </w:r>
    </w:p>
    <w:p w:rsidR="006C288E" w:rsidRPr="00D16897" w:rsidRDefault="006C288E" w:rsidP="006C288E">
      <w:pPr>
        <w:rPr>
          <w:lang w:val="sr-Cyrl-CS" w:eastAsia="ar-SA" w:bidi="en-US"/>
        </w:rPr>
      </w:pPr>
      <w:r w:rsidRPr="00D16897">
        <w:rPr>
          <w:lang w:val="sr-Cyrl-CS" w:eastAsia="ar-SA" w:bidi="en-US"/>
        </w:rPr>
        <w:t>Закључак   наручилац доставља подносиоцу захтева и Републичкој комисији у року од</w:t>
      </w:r>
      <w:r w:rsidRPr="00D16897">
        <w:rPr>
          <w:lang w:val="sr-Cyrl-RS" w:eastAsia="ar-SA" w:bidi="en-US"/>
        </w:rPr>
        <w:t xml:space="preserve"> 3</w:t>
      </w:r>
      <w:r w:rsidRPr="00D16897">
        <w:rPr>
          <w:lang w:val="sr-Cyrl-CS" w:eastAsia="ar-SA" w:bidi="en-US"/>
        </w:rPr>
        <w:t xml:space="preserve"> </w:t>
      </w:r>
      <w:r w:rsidRPr="00D16897">
        <w:rPr>
          <w:lang w:val="sr-Cyrl-RS" w:eastAsia="ar-SA" w:bidi="en-US"/>
        </w:rPr>
        <w:t>(</w:t>
      </w:r>
      <w:r w:rsidRPr="00D16897">
        <w:rPr>
          <w:rFonts w:cs="Arial"/>
          <w:lang w:val="sr-Cyrl-CS" w:eastAsia="ar-SA"/>
        </w:rPr>
        <w:t>словима:</w:t>
      </w:r>
      <w:r w:rsidRPr="00D16897">
        <w:rPr>
          <w:rFonts w:cs="Arial"/>
          <w:sz w:val="24"/>
          <w:szCs w:val="24"/>
          <w:lang w:val="sr-Cyrl-CS" w:eastAsia="ar-SA"/>
        </w:rPr>
        <w:t xml:space="preserve"> </w:t>
      </w:r>
      <w:r w:rsidRPr="00D16897">
        <w:rPr>
          <w:lang w:val="sr-Cyrl-CS" w:eastAsia="ar-SA" w:bidi="en-US"/>
        </w:rPr>
        <w:t>три</w:t>
      </w:r>
      <w:r w:rsidRPr="00D16897">
        <w:rPr>
          <w:lang w:val="sr-Cyrl-RS" w:eastAsia="ar-SA" w:bidi="en-US"/>
        </w:rPr>
        <w:t>)</w:t>
      </w:r>
      <w:r w:rsidRPr="00D16897">
        <w:rPr>
          <w:lang w:val="sr-Cyrl-CS" w:eastAsia="ar-SA" w:bidi="en-US"/>
        </w:rPr>
        <w:t xml:space="preserve"> дана од дана доношења. </w:t>
      </w:r>
    </w:p>
    <w:p w:rsidR="006C288E" w:rsidRPr="00D16897" w:rsidRDefault="006C288E" w:rsidP="006C288E">
      <w:pPr>
        <w:rPr>
          <w:lang w:val="sr-Cyrl-CS" w:eastAsia="ar-SA" w:bidi="en-US"/>
        </w:rPr>
      </w:pPr>
      <w:r w:rsidRPr="00D16897">
        <w:rPr>
          <w:lang w:val="sr-Cyrl-CS" w:eastAsia="ar-SA" w:bidi="en-US"/>
        </w:rPr>
        <w:t xml:space="preserve">Против закључка наручиоца подносилац захтева може у року од </w:t>
      </w:r>
      <w:r w:rsidRPr="00D16897">
        <w:rPr>
          <w:lang w:val="sr-Cyrl-RS" w:eastAsia="ar-SA" w:bidi="en-US"/>
        </w:rPr>
        <w:t>3 (</w:t>
      </w:r>
      <w:r w:rsidRPr="00D16897">
        <w:rPr>
          <w:rFonts w:cs="Arial"/>
          <w:lang w:val="sr-Cyrl-CS" w:eastAsia="ar-SA"/>
        </w:rPr>
        <w:t>словима:</w:t>
      </w:r>
      <w:r w:rsidRPr="00D16897">
        <w:rPr>
          <w:rFonts w:cs="Arial"/>
          <w:sz w:val="24"/>
          <w:szCs w:val="24"/>
          <w:lang w:val="sr-Cyrl-CS" w:eastAsia="ar-SA"/>
        </w:rPr>
        <w:t xml:space="preserve"> </w:t>
      </w:r>
      <w:r w:rsidRPr="00D16897">
        <w:rPr>
          <w:lang w:val="sr-Cyrl-CS" w:eastAsia="ar-SA" w:bidi="en-US"/>
        </w:rPr>
        <w:t>три</w:t>
      </w:r>
      <w:r w:rsidRPr="00D16897">
        <w:rPr>
          <w:lang w:val="sr-Cyrl-RS" w:eastAsia="ar-SA" w:bidi="en-US"/>
        </w:rPr>
        <w:t>)</w:t>
      </w:r>
      <w:r w:rsidRPr="00D16897">
        <w:rPr>
          <w:lang w:val="sr-Cyrl-CS" w:eastAsia="ar-SA" w:bidi="en-US"/>
        </w:rPr>
        <w:t xml:space="preserve"> дана од дана пријема закључка поднети жалбу Републичкој комисији, док копију жалбе истовремено доставља наручиоцу. </w:t>
      </w:r>
    </w:p>
    <w:p w:rsidR="006C288E" w:rsidRPr="00D16897" w:rsidRDefault="006C288E" w:rsidP="006C288E">
      <w:pPr>
        <w:rPr>
          <w:b/>
          <w:lang w:val="sr-Cyrl-CS" w:eastAsia="ar-SA" w:bidi="en-US"/>
        </w:rPr>
      </w:pPr>
      <w:r w:rsidRPr="00D16897">
        <w:rPr>
          <w:b/>
          <w:lang w:val="sr-Cyrl-CS" w:eastAsia="ar-SA" w:bidi="en-US"/>
        </w:rPr>
        <w:t>Износ таксе из члана 156. став 1. тач. 1)- 3) ЗЈН:</w:t>
      </w:r>
    </w:p>
    <w:p w:rsidR="006C288E" w:rsidRPr="00D16897" w:rsidRDefault="006C288E" w:rsidP="006C288E">
      <w:pPr>
        <w:rPr>
          <w:lang w:val="sr-Cyrl-CS" w:eastAsia="ar-SA" w:bidi="en-US"/>
        </w:rPr>
      </w:pPr>
      <w:r w:rsidRPr="00D16897">
        <w:rPr>
          <w:lang w:eastAsia="ar-SA"/>
        </w:rPr>
        <w:t xml:space="preserve">Подносилац захтева за заштиту права дужан је да на рачун буџета Републике Србије (број рачуна: </w:t>
      </w:r>
      <w:r w:rsidRPr="00D16897">
        <w:rPr>
          <w:lang w:val="ru-RU" w:eastAsia="ar-SA"/>
        </w:rPr>
        <w:t>840-</w:t>
      </w:r>
      <w:r w:rsidRPr="00D16897">
        <w:rPr>
          <w:bCs/>
          <w:iCs/>
          <w:lang w:eastAsia="ar-SA"/>
        </w:rPr>
        <w:t>30678845-06</w:t>
      </w:r>
      <w:r w:rsidRPr="00D16897">
        <w:rPr>
          <w:lang w:eastAsia="ar-SA"/>
        </w:rPr>
        <w:t xml:space="preserve">, шифра плаћања 153 или 253, позив на број </w:t>
      </w:r>
      <w:r w:rsidR="00144C73">
        <w:rPr>
          <w:lang w:val="sr-Cyrl-RS" w:eastAsia="ar-SA"/>
        </w:rPr>
        <w:t>JН/4000/1014-1/2019 (3029/2019)</w:t>
      </w:r>
      <w:r>
        <w:rPr>
          <w:lang w:eastAsia="ar-SA"/>
        </w:rPr>
        <w:t xml:space="preserve"> </w:t>
      </w:r>
      <w:r w:rsidRPr="00D16897">
        <w:rPr>
          <w:lang w:eastAsia="ar-SA"/>
        </w:rPr>
        <w:t xml:space="preserve">сврха: ЗЗП, </w:t>
      </w:r>
      <w:r w:rsidRPr="00D16897">
        <w:rPr>
          <w:lang w:val="sr-Cyrl-CS" w:eastAsia="ar-SA"/>
        </w:rPr>
        <w:t>ЈП ЕПС</w:t>
      </w:r>
      <w:r w:rsidRPr="00D16897">
        <w:rPr>
          <w:lang w:val="sr-Cyrl-RS" w:eastAsia="ar-SA"/>
        </w:rPr>
        <w:t xml:space="preserve"> Београд</w:t>
      </w:r>
      <w:r w:rsidRPr="00D16897">
        <w:rPr>
          <w:lang w:val="sr-Cyrl-CS" w:eastAsia="ar-SA"/>
        </w:rPr>
        <w:t xml:space="preserve"> – Огранак РБ Колубара</w:t>
      </w:r>
      <w:r w:rsidRPr="00D16897">
        <w:rPr>
          <w:lang w:eastAsia="ar-SA"/>
        </w:rPr>
        <w:t xml:space="preserve">, јн. бр. </w:t>
      </w:r>
      <w:r w:rsidR="00B41237">
        <w:rPr>
          <w:lang w:val="sr-Cyrl-RS" w:eastAsia="ar-SA"/>
        </w:rPr>
        <w:t>ЈН</w:t>
      </w:r>
      <w:r w:rsidR="00144C73">
        <w:rPr>
          <w:lang w:val="sr-Cyrl-RS" w:eastAsia="ar-SA"/>
        </w:rPr>
        <w:t>/4000/1014-1/2019 (3029/2019)</w:t>
      </w:r>
      <w:r w:rsidRPr="00D16897">
        <w:rPr>
          <w:lang w:eastAsia="ar-SA"/>
        </w:rPr>
        <w:t>, прималац уплате: буџет Републике Србије) уплати таксу</w:t>
      </w:r>
      <w:r w:rsidRPr="00D16897">
        <w:rPr>
          <w:lang w:val="sr-Cyrl-CS" w:eastAsia="ar-SA" w:bidi="en-US"/>
        </w:rPr>
        <w:t xml:space="preserve"> од: </w:t>
      </w:r>
    </w:p>
    <w:p w:rsidR="003D2466" w:rsidRDefault="006C288E" w:rsidP="006C288E">
      <w:pPr>
        <w:rPr>
          <w:lang w:val="sr-Cyrl-CS" w:eastAsia="ar-SA" w:bidi="en-US"/>
        </w:rPr>
      </w:pPr>
      <w:r w:rsidRPr="00D16897">
        <w:rPr>
          <w:lang w:val="sr-Cyrl-RS" w:eastAsia="ar-SA"/>
        </w:rPr>
        <w:t>1</w:t>
      </w:r>
      <w:r w:rsidRPr="00D16897">
        <w:rPr>
          <w:lang w:val="sr-Cyrl-CS" w:eastAsia="ar-SA" w:bidi="en-US"/>
        </w:rPr>
        <w:t xml:space="preserve">) 120.000 динара ако се захтев за заштиту права подноси пре отварања </w:t>
      </w:r>
      <w:r w:rsidR="003D2466">
        <w:rPr>
          <w:lang w:val="sr-Cyrl-CS" w:eastAsia="ar-SA" w:bidi="en-US"/>
        </w:rPr>
        <w:t>понуда.</w:t>
      </w:r>
    </w:p>
    <w:p w:rsidR="003D2466" w:rsidRDefault="006C288E" w:rsidP="006C288E">
      <w:pPr>
        <w:rPr>
          <w:lang w:val="sr-Cyrl-CS" w:eastAsia="ar-SA" w:bidi="en-US"/>
        </w:rPr>
      </w:pPr>
      <w:r>
        <w:rPr>
          <w:lang w:val="sr-Cyrl-RS" w:eastAsia="ar-SA"/>
        </w:rPr>
        <w:t>2</w:t>
      </w:r>
      <w:r w:rsidRPr="00D16897">
        <w:rPr>
          <w:lang w:val="sr-Cyrl-CS" w:eastAsia="ar-SA" w:bidi="en-US"/>
        </w:rPr>
        <w:t>) 120.000 динара ако се захтев за заштиту права подноси након отварања понуда</w:t>
      </w:r>
      <w:r w:rsidR="00125C63">
        <w:rPr>
          <w:lang w:val="sr-Cyrl-CS" w:eastAsia="ar-SA" w:bidi="en-US"/>
        </w:rPr>
        <w:t xml:space="preserve"> </w:t>
      </w:r>
    </w:p>
    <w:p w:rsidR="006C288E" w:rsidRPr="00D16897" w:rsidRDefault="006C288E" w:rsidP="006C288E">
      <w:pPr>
        <w:rPr>
          <w:lang w:val="sr-Cyrl-CS" w:eastAsia="ar-SA" w:bidi="en-US"/>
        </w:rPr>
      </w:pPr>
      <w:r w:rsidRPr="00D16897">
        <w:rPr>
          <w:lang w:val="sr-Cyrl-CS" w:eastAsia="ar-SA" w:bidi="en-US"/>
        </w:rPr>
        <w:t>Свака странка у поступку сноси трошкове које проузрокује својим радњама.</w:t>
      </w:r>
    </w:p>
    <w:p w:rsidR="006C288E" w:rsidRPr="00D16897" w:rsidRDefault="006C288E" w:rsidP="006C288E">
      <w:pPr>
        <w:rPr>
          <w:lang w:val="sr-Cyrl-CS" w:eastAsia="ar-SA" w:bidi="en-US"/>
        </w:rPr>
      </w:pPr>
      <w:r w:rsidRPr="00D16897">
        <w:rPr>
          <w:lang w:val="sr-Cyrl-CS" w:eastAsia="ar-SA"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C288E" w:rsidRPr="00D16897" w:rsidRDefault="006C288E" w:rsidP="006C288E">
      <w:pPr>
        <w:rPr>
          <w:lang w:val="sr-Cyrl-CS" w:eastAsia="ar-SA" w:bidi="en-US"/>
        </w:rPr>
      </w:pPr>
      <w:r w:rsidRPr="00D16897">
        <w:rPr>
          <w:lang w:val="sr-Cyrl-CS" w:eastAsia="ar-SA"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C288E" w:rsidRPr="00D16897" w:rsidRDefault="006C288E" w:rsidP="006C288E">
      <w:pPr>
        <w:rPr>
          <w:lang w:val="sr-Cyrl-CS" w:eastAsia="ar-SA" w:bidi="en-US"/>
        </w:rPr>
      </w:pPr>
      <w:r w:rsidRPr="00D16897">
        <w:rPr>
          <w:lang w:val="sr-Cyrl-CS" w:eastAsia="ar-SA"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C288E" w:rsidRPr="00D16897" w:rsidRDefault="006C288E" w:rsidP="00D544E8">
      <w:pPr>
        <w:spacing w:before="0"/>
        <w:rPr>
          <w:lang w:val="sr-Cyrl-CS" w:eastAsia="ar-SA" w:bidi="en-US"/>
        </w:rPr>
      </w:pPr>
      <w:r w:rsidRPr="00D16897">
        <w:rPr>
          <w:lang w:val="sr-Cyrl-CS" w:eastAsia="ar-SA" w:bidi="en-US"/>
        </w:rPr>
        <w:t>Странке у захтеву морају прецизно да наведу трошкове за које траже накнаду.</w:t>
      </w:r>
    </w:p>
    <w:p w:rsidR="006C288E" w:rsidRPr="00D16897" w:rsidRDefault="006C288E" w:rsidP="006C288E">
      <w:pPr>
        <w:rPr>
          <w:lang w:val="sr-Cyrl-CS" w:eastAsia="ar-SA" w:bidi="en-US"/>
        </w:rPr>
      </w:pPr>
      <w:r w:rsidRPr="00D16897">
        <w:rPr>
          <w:lang w:val="sr-Cyrl-CS" w:eastAsia="ar-SA" w:bidi="en-US"/>
        </w:rPr>
        <w:t>Накнаду трошкова могуће је тражити до доношења одлуке наручиоца, односно Републичке комисије о поднетом захтеву за заштиту права.</w:t>
      </w:r>
    </w:p>
    <w:p w:rsidR="00D6048A" w:rsidRPr="00D16897" w:rsidRDefault="006C288E" w:rsidP="006C288E">
      <w:pPr>
        <w:rPr>
          <w:lang w:val="sr-Cyrl-CS" w:eastAsia="ar-SA" w:bidi="en-US"/>
        </w:rPr>
      </w:pPr>
      <w:r w:rsidRPr="00D16897">
        <w:rPr>
          <w:lang w:val="sr-Cyrl-CS" w:eastAsia="ar-SA" w:bidi="en-US"/>
        </w:rPr>
        <w:t>О трошковима одлучује Републичка комисија. Одлука Републичке комисије је извршни наслов.</w:t>
      </w:r>
    </w:p>
    <w:p w:rsidR="006C288E" w:rsidRPr="00D16897" w:rsidRDefault="006C288E" w:rsidP="006C288E">
      <w:pPr>
        <w:rPr>
          <w:b/>
          <w:lang w:val="sr-Cyrl-RS" w:eastAsia="ar-SA" w:bidi="en-US"/>
        </w:rPr>
      </w:pPr>
      <w:r w:rsidRPr="00D16897">
        <w:rPr>
          <w:b/>
          <w:lang w:val="sr-Cyrl-CS" w:eastAsia="ar-SA" w:bidi="en-US"/>
        </w:rPr>
        <w:lastRenderedPageBreak/>
        <w:t>Детаљно упутство о потврди из члана 151. став 1. тачка 6) З</w:t>
      </w:r>
      <w:r w:rsidRPr="00D16897">
        <w:rPr>
          <w:b/>
          <w:lang w:val="sr-Cyrl-RS" w:eastAsia="ar-SA" w:bidi="en-US"/>
        </w:rPr>
        <w:t>акона</w:t>
      </w:r>
    </w:p>
    <w:p w:rsidR="006C288E" w:rsidRPr="00D16897" w:rsidRDefault="006C288E" w:rsidP="006C288E">
      <w:pPr>
        <w:rPr>
          <w:lang w:val="sr-Cyrl-CS" w:eastAsia="ar-SA" w:bidi="en-US"/>
        </w:rPr>
      </w:pPr>
      <w:r w:rsidRPr="00D16897">
        <w:rPr>
          <w:lang w:val="sr-Cyrl-CS" w:eastAsia="ar-SA"/>
        </w:rPr>
        <w:t xml:space="preserve">Потврда </w:t>
      </w:r>
      <w:r w:rsidRPr="00D16897">
        <w:rPr>
          <w:lang w:val="sr-Cyrl-CS" w:eastAsia="ar-SA"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6C288E" w:rsidRPr="00D16897" w:rsidRDefault="006C288E" w:rsidP="006C288E">
      <w:pPr>
        <w:rPr>
          <w:lang w:val="sr-Cyrl-CS" w:eastAsia="ar-SA" w:bidi="en-US"/>
        </w:rPr>
      </w:pPr>
      <w:r w:rsidRPr="00D16897">
        <w:rPr>
          <w:lang w:val="sr-Cyrl-CS" w:eastAsia="ar-SA" w:bidi="en-U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w:t>
      </w:r>
      <w:r w:rsidRPr="00D16897">
        <w:rPr>
          <w:lang w:val="sr-Cyrl-RS" w:eastAsia="ar-SA" w:bidi="en-US"/>
        </w:rPr>
        <w:t>акона</w:t>
      </w:r>
      <w:r w:rsidRPr="00D16897">
        <w:rPr>
          <w:lang w:val="sr-Cyrl-CS" w:eastAsia="ar-SA" w:bidi="en-US"/>
        </w:rPr>
        <w:t>.</w:t>
      </w:r>
    </w:p>
    <w:p w:rsidR="006C288E" w:rsidRPr="00D16897" w:rsidRDefault="006C288E" w:rsidP="006C288E">
      <w:pPr>
        <w:rPr>
          <w:lang w:val="sr-Cyrl-CS" w:eastAsia="ar-SA" w:bidi="en-US"/>
        </w:rPr>
      </w:pPr>
      <w:r w:rsidRPr="00D16897">
        <w:rPr>
          <w:lang w:val="sr-Cyrl-CS" w:eastAsia="ar-SA" w:bidi="en-US"/>
        </w:rPr>
        <w:t>Подносилац захтева за заштиту права је дужан да на одређени рачун буџета Републике Србије уплати таксу у износу прописаном чланом 156. З</w:t>
      </w:r>
      <w:r w:rsidRPr="00D16897">
        <w:rPr>
          <w:lang w:val="sr-Cyrl-RS" w:eastAsia="ar-SA" w:bidi="en-US"/>
        </w:rPr>
        <w:t>акона</w:t>
      </w:r>
      <w:r w:rsidRPr="00D16897">
        <w:rPr>
          <w:lang w:val="sr-Cyrl-CS" w:eastAsia="ar-SA" w:bidi="en-US"/>
        </w:rPr>
        <w:t>.</w:t>
      </w:r>
    </w:p>
    <w:p w:rsidR="006C288E" w:rsidRPr="00D16897" w:rsidRDefault="006C288E" w:rsidP="006C288E">
      <w:pPr>
        <w:rPr>
          <w:lang w:val="sr-Cyrl-CS" w:eastAsia="ar-SA" w:bidi="en-US"/>
        </w:rPr>
      </w:pPr>
      <w:r w:rsidRPr="00D16897">
        <w:rPr>
          <w:lang w:val="sr-Cyrl-CS" w:eastAsia="ar-SA" w:bidi="en-US"/>
        </w:rPr>
        <w:t>Као доказ о уплати таксе, у смислу члана 151. став 1. тачка 6) З</w:t>
      </w:r>
      <w:r w:rsidRPr="00D16897">
        <w:rPr>
          <w:lang w:val="sr-Cyrl-RS" w:eastAsia="ar-SA" w:bidi="en-US"/>
        </w:rPr>
        <w:t>акона</w:t>
      </w:r>
      <w:r w:rsidRPr="00D16897">
        <w:rPr>
          <w:lang w:val="sr-Cyrl-CS" w:eastAsia="ar-SA" w:bidi="en-US"/>
        </w:rPr>
        <w:t>, прихватиће се:</w:t>
      </w:r>
    </w:p>
    <w:p w:rsidR="006C288E" w:rsidRPr="00D16897" w:rsidRDefault="006C288E" w:rsidP="006C288E">
      <w:pPr>
        <w:rPr>
          <w:lang w:val="sr-Cyrl-CS" w:eastAsia="ar-SA" w:bidi="en-US"/>
        </w:rPr>
      </w:pPr>
      <w:r w:rsidRPr="00D16897">
        <w:rPr>
          <w:lang w:val="sr-Cyrl-CS" w:eastAsia="ar-SA" w:bidi="en-US"/>
        </w:rPr>
        <w:t>1. Потврда о извршеној уплати таксе из члана 156. Закона која садржи следеће елементе:</w:t>
      </w:r>
    </w:p>
    <w:p w:rsidR="006C288E" w:rsidRPr="00D16897" w:rsidRDefault="006C288E" w:rsidP="006C288E">
      <w:pPr>
        <w:rPr>
          <w:lang w:val="sr-Cyrl-CS" w:eastAsia="ar-SA" w:bidi="en-US"/>
        </w:rPr>
      </w:pPr>
      <w:r w:rsidRPr="00D16897">
        <w:rPr>
          <w:lang w:val="sr-Cyrl-CS" w:eastAsia="ar-SA" w:bidi="en-US"/>
        </w:rPr>
        <w:t>(1) да буде издата од стране банке и да садржи печат банке;</w:t>
      </w:r>
    </w:p>
    <w:p w:rsidR="006C288E" w:rsidRPr="00D16897" w:rsidRDefault="006C288E" w:rsidP="006C288E">
      <w:pPr>
        <w:rPr>
          <w:lang w:val="sr-Cyrl-CS" w:eastAsia="ar-SA" w:bidi="en-US"/>
        </w:rPr>
      </w:pPr>
      <w:r w:rsidRPr="00D16897">
        <w:rPr>
          <w:lang w:val="sr-Cyrl-CS" w:eastAsia="ar-SA"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6C288E" w:rsidRPr="00D16897" w:rsidRDefault="006C288E" w:rsidP="006C288E">
      <w:pPr>
        <w:rPr>
          <w:lang w:val="sr-Cyrl-CS" w:eastAsia="ar-SA" w:bidi="en-US"/>
        </w:rPr>
      </w:pPr>
      <w:r w:rsidRPr="00D16897">
        <w:rPr>
          <w:lang w:val="sr-Cyrl-CS" w:eastAsia="ar-SA" w:bidi="en-US"/>
        </w:rPr>
        <w:t>(3) износ таксе из члана 156. Закона чија се уплата врши;</w:t>
      </w:r>
    </w:p>
    <w:p w:rsidR="006C288E" w:rsidRPr="00D16897" w:rsidRDefault="006C288E" w:rsidP="006C288E">
      <w:pPr>
        <w:rPr>
          <w:lang w:val="sr-Cyrl-CS" w:eastAsia="ar-SA" w:bidi="en-US"/>
        </w:rPr>
      </w:pPr>
      <w:r w:rsidRPr="00D16897">
        <w:rPr>
          <w:lang w:val="sr-Cyrl-CS" w:eastAsia="ar-SA" w:bidi="en-US"/>
        </w:rPr>
        <w:t>(4) број рачуна: 840-30678845-06;</w:t>
      </w:r>
    </w:p>
    <w:p w:rsidR="006C288E" w:rsidRPr="00D16897" w:rsidRDefault="006C288E" w:rsidP="006C288E">
      <w:pPr>
        <w:rPr>
          <w:lang w:val="sr-Cyrl-CS" w:eastAsia="ar-SA" w:bidi="en-US"/>
        </w:rPr>
      </w:pPr>
      <w:r w:rsidRPr="00D16897">
        <w:rPr>
          <w:lang w:val="sr-Cyrl-CS" w:eastAsia="ar-SA" w:bidi="en-US"/>
        </w:rPr>
        <w:t>(5) шифру плаћања: 153 или 253;</w:t>
      </w:r>
    </w:p>
    <w:p w:rsidR="006C288E" w:rsidRPr="00D16897" w:rsidRDefault="006C288E" w:rsidP="006C288E">
      <w:pPr>
        <w:rPr>
          <w:lang w:val="sr-Cyrl-CS" w:eastAsia="ar-SA" w:bidi="en-US"/>
        </w:rPr>
      </w:pPr>
      <w:r w:rsidRPr="00D16897">
        <w:rPr>
          <w:lang w:val="sr-Cyrl-CS" w:eastAsia="ar-SA" w:bidi="en-US"/>
        </w:rPr>
        <w:t>(6) позив на број: подаци о броју или ознаци јавне набавке поводом које се подноси захтев за заштиту права;</w:t>
      </w:r>
    </w:p>
    <w:p w:rsidR="006C288E" w:rsidRPr="00D16897" w:rsidRDefault="006C288E" w:rsidP="006C288E">
      <w:pPr>
        <w:rPr>
          <w:lang w:val="sr-Cyrl-CS" w:eastAsia="ar-SA" w:bidi="en-US"/>
        </w:rPr>
      </w:pPr>
      <w:r w:rsidRPr="00D16897">
        <w:rPr>
          <w:lang w:val="sr-Cyrl-CS" w:eastAsia="ar-SA" w:bidi="en-US"/>
        </w:rPr>
        <w:t>(7) сврха: ЗЗП; назив наручиоца; број или ознака јавне набавке поводом које се подноси захтев за заштиту права;</w:t>
      </w:r>
    </w:p>
    <w:p w:rsidR="006C288E" w:rsidRPr="00D16897" w:rsidRDefault="006C288E" w:rsidP="006C288E">
      <w:pPr>
        <w:rPr>
          <w:lang w:val="sr-Cyrl-CS" w:eastAsia="ar-SA" w:bidi="en-US"/>
        </w:rPr>
      </w:pPr>
      <w:r w:rsidRPr="00D16897">
        <w:rPr>
          <w:lang w:val="sr-Cyrl-CS" w:eastAsia="ar-SA" w:bidi="en-US"/>
        </w:rPr>
        <w:t>(8) корисник: буџет Републике Србије;</w:t>
      </w:r>
    </w:p>
    <w:p w:rsidR="006C288E" w:rsidRPr="00D16897" w:rsidRDefault="006C288E" w:rsidP="006C288E">
      <w:pPr>
        <w:rPr>
          <w:lang w:val="sr-Cyrl-CS" w:eastAsia="ar-SA" w:bidi="en-US"/>
        </w:rPr>
      </w:pPr>
      <w:r w:rsidRPr="00D16897">
        <w:rPr>
          <w:lang w:val="sr-Cyrl-CS" w:eastAsia="ar-SA" w:bidi="en-US"/>
        </w:rPr>
        <w:t>(9) назив уплатиоца, односно назив подносиоца захтева за заштиту права за којег је извршена уплата таксе;</w:t>
      </w:r>
    </w:p>
    <w:p w:rsidR="006C288E" w:rsidRPr="00D16897" w:rsidRDefault="006C288E" w:rsidP="006C288E">
      <w:pPr>
        <w:rPr>
          <w:lang w:val="sr-Cyrl-CS" w:eastAsia="ar-SA" w:bidi="en-US"/>
        </w:rPr>
      </w:pPr>
      <w:r w:rsidRPr="00D16897">
        <w:rPr>
          <w:lang w:val="sr-Cyrl-CS" w:eastAsia="ar-SA" w:bidi="en-US"/>
        </w:rPr>
        <w:t>(10) потпис овлашћеног лица банке.</w:t>
      </w:r>
    </w:p>
    <w:p w:rsidR="006C288E" w:rsidRPr="00D16897" w:rsidRDefault="006C288E" w:rsidP="006C288E">
      <w:pPr>
        <w:rPr>
          <w:lang w:val="sr-Cyrl-CS" w:eastAsia="ar-SA" w:bidi="en-US"/>
        </w:rPr>
      </w:pPr>
      <w:r w:rsidRPr="00D16897">
        <w:rPr>
          <w:lang w:val="sr-Cyrl-CS" w:eastAsia="ar-SA"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6C288E" w:rsidRPr="00D16897" w:rsidRDefault="006C288E" w:rsidP="006C288E">
      <w:pPr>
        <w:rPr>
          <w:lang w:val="sr-Cyrl-CS" w:eastAsia="ar-SA" w:bidi="en-US"/>
        </w:rPr>
      </w:pPr>
      <w:r w:rsidRPr="00D16897">
        <w:rPr>
          <w:lang w:val="sr-Cyrl-CS" w:eastAsia="ar-SA"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6C288E" w:rsidRPr="00D16897" w:rsidRDefault="006C288E" w:rsidP="006C288E">
      <w:pPr>
        <w:rPr>
          <w:lang w:val="sr-Cyrl-CS" w:eastAsia="ar-SA" w:bidi="en-US"/>
        </w:rPr>
      </w:pPr>
      <w:r w:rsidRPr="00D16897">
        <w:rPr>
          <w:lang w:val="sr-Cyrl-CS" w:eastAsia="ar-SA"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6C288E" w:rsidRPr="00D16897" w:rsidRDefault="006C288E" w:rsidP="006C288E">
      <w:pPr>
        <w:rPr>
          <w:lang w:val="sr-Cyrl-CS" w:eastAsia="ar-SA" w:bidi="en-US"/>
        </w:rPr>
      </w:pPr>
      <w:r w:rsidRPr="00D16897">
        <w:rPr>
          <w:lang w:val="sr-Cyrl-CS" w:eastAsia="ar-SA"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63A8D" w:rsidRDefault="006C288E" w:rsidP="006C288E">
      <w:pPr>
        <w:rPr>
          <w:rStyle w:val="Hyperlink"/>
          <w:lang w:val="sr-Cyrl-CS" w:eastAsia="ar-SA"/>
        </w:rPr>
      </w:pPr>
      <w:r w:rsidRPr="00D16897">
        <w:rPr>
          <w:lang w:val="sr-Cyrl-CS" w:eastAsia="ar-SA"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D16897">
          <w:rPr>
            <w:color w:val="0000FF"/>
            <w:u w:val="single"/>
            <w:lang w:val="sr-Cyrl-CS" w:eastAsia="ar-SA" w:bidi="en-US"/>
          </w:rPr>
          <w:t>http://www.kjn.gov.rs/ci/uputstvo-o-uplati-republicke-administrativne-takse.html</w:t>
        </w:r>
      </w:hyperlink>
      <w:r w:rsidR="00B63A8D">
        <w:rPr>
          <w:color w:val="0000FF"/>
          <w:u w:val="single"/>
          <w:lang w:val="sr-Cyrl-CS" w:eastAsia="ar-SA" w:bidi="en-US"/>
        </w:rPr>
        <w:t xml:space="preserve"> </w:t>
      </w:r>
      <w:r w:rsidRPr="00D16897">
        <w:rPr>
          <w:lang w:val="sr-Cyrl-CS" w:eastAsia="ar-SA"/>
        </w:rPr>
        <w:t xml:space="preserve">и </w:t>
      </w:r>
      <w:hyperlink r:id="rId176" w:history="1">
        <w:r w:rsidR="00B63A8D" w:rsidRPr="00C64351">
          <w:rPr>
            <w:rStyle w:val="Hyperlink"/>
            <w:lang w:val="sr-Cyrl-CS" w:eastAsia="ar-SA"/>
          </w:rPr>
          <w:t>http://www.kjn.gov.rs/download/Taksa-popunjeni-nalozi-ci.pdf</w:t>
        </w:r>
      </w:hyperlink>
    </w:p>
    <w:p w:rsidR="001E1D43" w:rsidRDefault="001E1D43" w:rsidP="006C288E">
      <w:pPr>
        <w:rPr>
          <w:lang w:val="sr-Cyrl-CS" w:eastAsia="ar-SA"/>
        </w:rPr>
      </w:pPr>
    </w:p>
    <w:p w:rsidR="00EA755E" w:rsidRPr="00D6048A" w:rsidRDefault="00EA755E" w:rsidP="00732CEF">
      <w:pPr>
        <w:pStyle w:val="ListParagraph"/>
        <w:numPr>
          <w:ilvl w:val="1"/>
          <w:numId w:val="35"/>
        </w:numPr>
        <w:rPr>
          <w:rFonts w:ascii="Arial" w:hAnsi="Arial" w:cs="Arial"/>
          <w:b/>
        </w:rPr>
      </w:pPr>
      <w:r w:rsidRPr="00D6048A">
        <w:rPr>
          <w:rFonts w:ascii="Arial" w:hAnsi="Arial" w:cs="Arial"/>
          <w:b/>
        </w:rPr>
        <w:t>Закључивање и ступање на снагу уговора</w:t>
      </w:r>
    </w:p>
    <w:p w:rsidR="00C536DB" w:rsidRPr="00D6048A" w:rsidRDefault="00C536DB" w:rsidP="00C536DB">
      <w:pPr>
        <w:rPr>
          <w:lang w:val="sr-Cyrl-RS"/>
        </w:rPr>
      </w:pPr>
      <w:r w:rsidRPr="00D6048A">
        <w:rPr>
          <w:lang w:val="sr-Cyrl-RS"/>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rsidR="00C536DB" w:rsidRPr="00D6048A" w:rsidRDefault="00C536DB" w:rsidP="00C536DB">
      <w:pPr>
        <w:rPr>
          <w:lang w:val="sr-Cyrl-RS"/>
        </w:rPr>
      </w:pPr>
      <w:r w:rsidRPr="00D6048A">
        <w:rPr>
          <w:lang w:val="sr-Cyrl-RS"/>
        </w:rPr>
        <w:t>Ако понуђач којем је додељен уговор одбије да потпише уговор или уговор не потпише у року од 3 (словима:три) дана од дана пријема уговора, Наручилац може закључити са првим следећим најповољнијим понуђачем.</w:t>
      </w:r>
    </w:p>
    <w:p w:rsidR="00C536DB" w:rsidRPr="00D6048A" w:rsidRDefault="00C536DB" w:rsidP="005700AD">
      <w:pPr>
        <w:spacing w:before="0" w:after="240"/>
        <w:rPr>
          <w:lang w:val="sr-Cyrl-RS"/>
        </w:rPr>
      </w:pPr>
      <w:r w:rsidRPr="00D6048A">
        <w:rPr>
          <w:lang w:val="sr-Cyrl-RS"/>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C536DB" w:rsidRPr="00D6048A" w:rsidRDefault="00C536DB" w:rsidP="00C536DB">
      <w:pPr>
        <w:ind w:right="-340"/>
      </w:pPr>
      <w:r w:rsidRPr="00D6048A">
        <w:t>Уколико вредност Уговора који се закључује прелази износ од 500.000,00 динара без ПДВ-а, 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СФО за добро извршење посла.</w:t>
      </w:r>
    </w:p>
    <w:p w:rsidR="00C536DB" w:rsidRPr="00D6048A" w:rsidRDefault="00C536DB" w:rsidP="00C536DB">
      <w:r w:rsidRPr="00D6048A">
        <w:t>Уколико вредност Уговора који се закључује не прелази износ од 500.000,00 динара без ПДВ-а, Уговор се сматра закљученим и ступа на снагу након потписивања од стране законских заступника уговорних страна.</w:t>
      </w:r>
    </w:p>
    <w:p w:rsidR="00B0310B" w:rsidRPr="00D6048A" w:rsidRDefault="00C65DE1" w:rsidP="006C288E">
      <w:pPr>
        <w:rPr>
          <w:b/>
          <w:lang w:val="sr-Cyrl-RS"/>
        </w:rPr>
      </w:pPr>
      <w:r w:rsidRPr="00D6048A">
        <w:rPr>
          <w:b/>
          <w:lang w:val="sr-Cyrl-RS"/>
        </w:rPr>
        <w:t>Уговор важи до обостраног испуњења уговорних обавеза.</w:t>
      </w:r>
    </w:p>
    <w:p w:rsidR="001E1D43" w:rsidRPr="00D6048A" w:rsidRDefault="001E1D43" w:rsidP="006C288E">
      <w:pPr>
        <w:rPr>
          <w:b/>
          <w:lang w:val="sr-Cyrl-RS"/>
        </w:rPr>
      </w:pPr>
    </w:p>
    <w:p w:rsidR="00EA755E" w:rsidRPr="00D6048A" w:rsidRDefault="008D2B23" w:rsidP="00732CEF">
      <w:pPr>
        <w:pStyle w:val="KDPodnaslov2"/>
        <w:numPr>
          <w:ilvl w:val="1"/>
          <w:numId w:val="35"/>
        </w:numPr>
        <w:spacing w:before="0"/>
        <w:jc w:val="both"/>
        <w:rPr>
          <w:rFonts w:cs="Arial"/>
          <w:lang w:val="sr-Cyrl-RS"/>
        </w:rPr>
      </w:pPr>
      <w:r w:rsidRPr="00D6048A">
        <w:rPr>
          <w:rFonts w:cs="Arial"/>
        </w:rPr>
        <w:t>Измене током трајања уговора</w:t>
      </w:r>
      <w:bookmarkEnd w:id="239"/>
      <w:bookmarkEnd w:id="240"/>
    </w:p>
    <w:p w:rsidR="00C536DB" w:rsidRPr="00D6048A" w:rsidRDefault="00C536DB" w:rsidP="00C536DB">
      <w:pPr>
        <w:rPr>
          <w:rFonts w:cs="Arial"/>
          <w:noProof/>
          <w:lang w:val="sr-Cyrl-CS" w:eastAsia="sr-Latn-CS"/>
        </w:rPr>
      </w:pPr>
      <w:r w:rsidRPr="00D6048A">
        <w:rPr>
          <w:rFonts w:cs="Arial"/>
          <w:noProof/>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C536DB" w:rsidRDefault="00C536DB" w:rsidP="00C536DB">
      <w:pPr>
        <w:rPr>
          <w:rFonts w:cs="Arial"/>
          <w:noProof/>
          <w:lang w:val="sr-Cyrl-CS" w:eastAsia="sr-Latn-CS"/>
        </w:rPr>
      </w:pPr>
      <w:r w:rsidRPr="00BB381A">
        <w:rPr>
          <w:rFonts w:cs="Arial"/>
          <w:noProof/>
          <w:lang w:val="sr-Cyrl-CS"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w:t>
      </w:r>
      <w:r>
        <w:rPr>
          <w:rFonts w:cs="Arial"/>
          <w:noProof/>
          <w:lang w:val="sr-Cyrl-CS" w:eastAsia="sr-Latn-CS"/>
        </w:rPr>
        <w:t>акона</w:t>
      </w:r>
      <w:r w:rsidRPr="00BB381A">
        <w:rPr>
          <w:rFonts w:cs="Arial"/>
          <w:noProof/>
          <w:lang w:val="sr-Cyrl-CS" w:eastAsia="sr-Latn-CS"/>
        </w:rPr>
        <w:t>.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C536DB" w:rsidRPr="00557725" w:rsidRDefault="00C536DB" w:rsidP="00C536DB">
      <w:pPr>
        <w:rPr>
          <w:rFonts w:cs="Arial"/>
          <w:noProof/>
          <w:lang w:val="sr-Cyrl-CS" w:eastAsia="sr-Latn-CS"/>
        </w:rPr>
      </w:pPr>
      <w:r w:rsidRPr="00557725">
        <w:rPr>
          <w:rFonts w:cs="Arial"/>
          <w:noProof/>
          <w:lang w:val="sr-Cyrl-CS" w:eastAsia="sr-Latn-CS"/>
        </w:rPr>
        <w:t>Након закључења уговора о јавној набавци Наручилац може, у складу са чланом 115. Закона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наступање околности које отежавају испуњење обавезе једне уговорне стране или се због њих не може остварити сврха овог Уговора.</w:t>
      </w:r>
    </w:p>
    <w:p w:rsidR="004D14E8" w:rsidRDefault="00C536DB" w:rsidP="004B0E3C">
      <w:pPr>
        <w:rPr>
          <w:rFonts w:cs="Arial"/>
          <w:noProof/>
          <w:lang w:val="sr-Cyrl-CS" w:eastAsia="sr-Latn-CS"/>
        </w:rPr>
      </w:pPr>
      <w:r w:rsidRPr="00557725">
        <w:rPr>
          <w:rFonts w:cs="Arial"/>
          <w:noProof/>
          <w:lang w:val="sr-Cyrl-CS" w:eastAsia="sr-Latn-CS"/>
        </w:rPr>
        <w:t>У</w:t>
      </w:r>
      <w:r w:rsidRPr="00274CD4">
        <w:rPr>
          <w:rFonts w:cs="Arial"/>
          <w:noProof/>
          <w:lang w:val="sr-Cyrl-CS" w:eastAsia="sr-Latn-CS"/>
        </w:rPr>
        <w:t xml:space="preserve"> </w:t>
      </w:r>
      <w:r w:rsidRPr="00557725">
        <w:rPr>
          <w:rFonts w:cs="Arial"/>
          <w:noProof/>
          <w:lang w:val="sr-Cyrl-CS" w:eastAsia="sr-Latn-CS"/>
        </w:rPr>
        <w:t>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C6FE2" w:rsidRDefault="005C6FE2" w:rsidP="004B0E3C">
      <w:pPr>
        <w:rPr>
          <w:rFonts w:cs="Arial"/>
          <w:noProof/>
          <w:lang w:val="sr-Cyrl-CS" w:eastAsia="sr-Latn-CS"/>
        </w:rPr>
      </w:pPr>
    </w:p>
    <w:p w:rsidR="00B0310B" w:rsidRDefault="00B0310B" w:rsidP="004B0E3C">
      <w:pPr>
        <w:rPr>
          <w:rFonts w:cs="Arial"/>
          <w:noProof/>
          <w:lang w:val="sr-Cyrl-CS" w:eastAsia="sr-Latn-CS"/>
        </w:rPr>
      </w:pPr>
    </w:p>
    <w:p w:rsidR="00B0310B" w:rsidRDefault="00B0310B" w:rsidP="004B0E3C">
      <w:pPr>
        <w:rPr>
          <w:rFonts w:cs="Arial"/>
          <w:noProof/>
          <w:lang w:val="sr-Cyrl-CS" w:eastAsia="sr-Latn-CS"/>
        </w:rPr>
      </w:pPr>
    </w:p>
    <w:p w:rsidR="00D6048A" w:rsidRPr="004B0E3C" w:rsidRDefault="00D6048A" w:rsidP="004B0E3C">
      <w:pPr>
        <w:rPr>
          <w:rFonts w:cs="Arial"/>
          <w:noProof/>
          <w:lang w:val="sr-Cyrl-CS" w:eastAsia="sr-Latn-CS"/>
        </w:rPr>
      </w:pPr>
    </w:p>
    <w:p w:rsidR="007E60D7" w:rsidRPr="00C536DB" w:rsidRDefault="007E60D7" w:rsidP="00922EDB">
      <w:pPr>
        <w:spacing w:before="0"/>
        <w:rPr>
          <w:rFonts w:cs="Arial"/>
          <w:b/>
          <w:sz w:val="24"/>
          <w:szCs w:val="24"/>
          <w:lang w:val="sr-Cyrl-RS" w:eastAsia="sr-Latn-CS"/>
        </w:rPr>
      </w:pPr>
      <w:r w:rsidRPr="007E60D7">
        <w:rPr>
          <w:rFonts w:cs="Arial"/>
          <w:b/>
          <w:sz w:val="24"/>
          <w:szCs w:val="24"/>
          <w:lang w:val="sr-Latn-RS" w:eastAsia="sr-Latn-CS"/>
        </w:rPr>
        <w:t>7.</w:t>
      </w:r>
      <w:r w:rsidRPr="007E60D7">
        <w:rPr>
          <w:rFonts w:cs="Arial"/>
          <w:b/>
          <w:sz w:val="24"/>
          <w:szCs w:val="24"/>
          <w:lang w:val="sr-Cyrl-RS" w:eastAsia="sr-Latn-CS"/>
        </w:rPr>
        <w:t>ОБРАСЦИ</w:t>
      </w:r>
    </w:p>
    <w:p w:rsidR="00343A18" w:rsidRPr="00362B70" w:rsidRDefault="00343A18" w:rsidP="00362B70">
      <w:pPr>
        <w:pStyle w:val="KDObrazac"/>
        <w:spacing w:before="0"/>
        <w:rPr>
          <w:noProof/>
          <w:sz w:val="24"/>
          <w:szCs w:val="24"/>
        </w:rPr>
      </w:pPr>
      <w:bookmarkStart w:id="241" w:name="_Toc442559924"/>
      <w:r w:rsidRPr="00EC5BB4">
        <w:rPr>
          <w:sz w:val="24"/>
          <w:szCs w:val="24"/>
        </w:rPr>
        <w:t xml:space="preserve">ОБРАЗАЦ </w:t>
      </w:r>
      <w:r w:rsidR="00B94CA2">
        <w:rPr>
          <w:sz w:val="24"/>
          <w:szCs w:val="24"/>
          <w:lang w:val="sr-Cyrl-RS"/>
        </w:rPr>
        <w:t>1</w:t>
      </w:r>
      <w:r w:rsidRPr="00EC5BB4">
        <w:rPr>
          <w:noProof/>
          <w:sz w:val="24"/>
          <w:szCs w:val="24"/>
        </w:rPr>
        <w:t>.</w:t>
      </w:r>
      <w:bookmarkEnd w:id="241"/>
    </w:p>
    <w:p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rsidR="00343A18" w:rsidRPr="00E666C1" w:rsidRDefault="00343A18" w:rsidP="00343A18">
      <w:pPr>
        <w:spacing w:before="0"/>
        <w:rPr>
          <w:rStyle w:val="BookTitle"/>
          <w:rFonts w:cs="Arial"/>
          <w:sz w:val="24"/>
          <w:szCs w:val="24"/>
          <w:lang w:val="sr-Cyrl-RS"/>
        </w:rPr>
      </w:pPr>
    </w:p>
    <w:p w:rsidR="00343A18" w:rsidRPr="00C536DB" w:rsidRDefault="00343A18" w:rsidP="00343A18">
      <w:pPr>
        <w:spacing w:before="0"/>
        <w:rPr>
          <w:rFonts w:eastAsia="TimesNewRomanPS-BoldMT" w:cs="Arial"/>
          <w:bCs/>
          <w:color w:val="000000" w:themeColor="text1"/>
          <w:lang w:val="sr-Cyrl-RS"/>
        </w:rPr>
      </w:pPr>
      <w:r w:rsidRPr="00C536DB">
        <w:rPr>
          <w:rFonts w:eastAsia="TimesNewRomanPS-BoldMT" w:cs="Arial"/>
          <w:bCs/>
          <w:color w:val="000000"/>
        </w:rPr>
        <w:t xml:space="preserve">Понуда бр._________ од _______________ за  </w:t>
      </w:r>
      <w:r w:rsidR="0008263C" w:rsidRPr="00C536DB">
        <w:rPr>
          <w:rFonts w:eastAsia="TimesNewRomanPS-BoldMT" w:cs="Arial"/>
          <w:bCs/>
          <w:color w:val="000000"/>
          <w:lang w:val="sr-Cyrl-RS"/>
        </w:rPr>
        <w:t xml:space="preserve">отворени </w:t>
      </w:r>
      <w:r w:rsidRPr="00C536DB">
        <w:rPr>
          <w:rFonts w:eastAsia="TimesNewRomanPS-BoldMT" w:cs="Arial"/>
          <w:bCs/>
          <w:color w:val="000000"/>
        </w:rPr>
        <w:t>поступак јавне набавке</w:t>
      </w:r>
      <w:r w:rsidR="00311BDE" w:rsidRPr="00C536DB">
        <w:rPr>
          <w:rFonts w:eastAsia="TimesNewRomanPS-BoldMT" w:cs="Arial"/>
          <w:bCs/>
          <w:color w:val="000000"/>
          <w:lang w:val="sr-Cyrl-RS"/>
        </w:rPr>
        <w:t xml:space="preserve"> </w:t>
      </w:r>
      <w:r w:rsidRPr="00C536DB">
        <w:rPr>
          <w:rFonts w:eastAsia="TimesNewRomanPS-BoldMT" w:cs="Arial"/>
          <w:bCs/>
          <w:color w:val="000000"/>
        </w:rPr>
        <w:t xml:space="preserve">– </w:t>
      </w:r>
      <w:r w:rsidR="00144C73">
        <w:rPr>
          <w:rFonts w:eastAsia="TimesNewRomanPS-BoldMT" w:cs="Arial"/>
          <w:bCs/>
          <w:color w:val="000000" w:themeColor="text1"/>
          <w:lang w:val="sr-Cyrl-RS"/>
        </w:rPr>
        <w:t>Штампани материјал за потребе Огранка РБ Колубара - Абонентски бон за млеко</w:t>
      </w:r>
      <w:r w:rsidR="00E666C1" w:rsidRPr="00C536DB">
        <w:rPr>
          <w:rFonts w:eastAsia="TimesNewRomanPS-BoldMT" w:cs="Arial"/>
          <w:bCs/>
          <w:color w:val="000000" w:themeColor="text1"/>
        </w:rPr>
        <w:t xml:space="preserve"> ЈН бр.</w:t>
      </w:r>
      <w:r w:rsidR="00B41237">
        <w:rPr>
          <w:rFonts w:eastAsia="TimesNewRomanPS-BoldMT" w:cs="Arial"/>
          <w:bCs/>
          <w:color w:val="000000" w:themeColor="text1"/>
        </w:rPr>
        <w:t>ЈН</w:t>
      </w:r>
      <w:r w:rsidR="00144C73">
        <w:rPr>
          <w:rFonts w:eastAsia="TimesNewRomanPS-BoldMT" w:cs="Arial"/>
          <w:bCs/>
          <w:color w:val="000000" w:themeColor="text1"/>
        </w:rPr>
        <w:t>/4000/1014-1/2019 (3029/2019)</w:t>
      </w:r>
    </w:p>
    <w:p w:rsidR="00343A18" w:rsidRPr="00C536DB" w:rsidRDefault="00343A18" w:rsidP="00343A18">
      <w:pPr>
        <w:spacing w:before="0"/>
        <w:rPr>
          <w:rFonts w:eastAsia="TimesNewRomanPS-BoldMT" w:cs="Arial"/>
          <w:bCs/>
          <w:color w:val="00B0F0"/>
        </w:rPr>
      </w:pPr>
    </w:p>
    <w:p w:rsidR="00343A18" w:rsidRPr="00C536DB" w:rsidRDefault="00343A18" w:rsidP="00343A18">
      <w:pPr>
        <w:spacing w:before="0"/>
        <w:rPr>
          <w:rFonts w:cs="Arial"/>
          <w:b/>
          <w:bCs/>
          <w:i/>
          <w:iCs/>
        </w:rPr>
      </w:pPr>
      <w:r w:rsidRPr="00C536DB">
        <w:rPr>
          <w:rFonts w:cs="Arial"/>
          <w:b/>
          <w:bCs/>
          <w:i/>
          <w:iCs/>
        </w:rPr>
        <w:t>1)ОПШТИ ПОДАЦИ О ПОНУЂАЧУ</w:t>
      </w:r>
    </w:p>
    <w:p w:rsidR="00343A18" w:rsidRPr="00C536DB" w:rsidRDefault="00343A18" w:rsidP="00343A18">
      <w:pPr>
        <w:spacing w:before="0"/>
        <w:rPr>
          <w:rFonts w:cs="Arial"/>
          <w:i/>
          <w:iCs/>
        </w:rPr>
      </w:pPr>
    </w:p>
    <w:tbl>
      <w:tblPr>
        <w:tblW w:w="9065" w:type="dxa"/>
        <w:tblInd w:w="-20" w:type="dxa"/>
        <w:tblLayout w:type="fixed"/>
        <w:tblLook w:val="0000" w:firstRow="0" w:lastRow="0" w:firstColumn="0" w:lastColumn="0" w:noHBand="0" w:noVBand="0"/>
      </w:tblPr>
      <w:tblGrid>
        <w:gridCol w:w="4513"/>
        <w:gridCol w:w="4552"/>
      </w:tblGrid>
      <w:tr w:rsidR="00343A18" w:rsidRPr="00C536DB" w:rsidTr="00C536DB">
        <w:trPr>
          <w:trHeight w:val="164"/>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rPr>
            </w:pPr>
            <w:r w:rsidRPr="00C536DB">
              <w:rPr>
                <w:rFonts w:cs="Arial"/>
                <w:i/>
                <w:iCs/>
              </w:rPr>
              <w:t>Назив понуђача:</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343A18" w:rsidRPr="00C536DB" w:rsidTr="00C536DB">
        <w:trPr>
          <w:trHeight w:val="181"/>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rPr>
            </w:pPr>
            <w:r w:rsidRPr="00C536DB">
              <w:rPr>
                <w:rFonts w:cs="Arial"/>
                <w:i/>
                <w:iCs/>
              </w:rPr>
              <w:t>Адреса понуђача:</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0B2EE9" w:rsidRPr="00C536DB" w:rsidTr="00C536DB">
        <w:trPr>
          <w:trHeight w:val="116"/>
        </w:trPr>
        <w:tc>
          <w:tcPr>
            <w:tcW w:w="4513" w:type="dxa"/>
            <w:tcBorders>
              <w:top w:val="single" w:sz="4" w:space="0" w:color="000000"/>
              <w:left w:val="single" w:sz="4" w:space="0" w:color="000000"/>
              <w:bottom w:val="single" w:sz="4" w:space="0" w:color="000000"/>
            </w:tcBorders>
            <w:shd w:val="clear" w:color="auto" w:fill="auto"/>
            <w:vAlign w:val="center"/>
          </w:tcPr>
          <w:p w:rsidR="000B2EE9" w:rsidRPr="00C536DB" w:rsidRDefault="000B2EE9" w:rsidP="00C536DB">
            <w:pPr>
              <w:spacing w:before="0"/>
              <w:jc w:val="left"/>
              <w:rPr>
                <w:rFonts w:cs="Arial"/>
                <w:i/>
                <w:iCs/>
              </w:rPr>
            </w:pPr>
            <w:r w:rsidRPr="00C536DB">
              <w:rPr>
                <w:rFonts w:cs="Arial"/>
                <w:i/>
                <w:iCs/>
                <w:lang w:val="sr-Cyrl-RS"/>
              </w:rPr>
              <w:t>Врста правног лица:</w:t>
            </w:r>
            <w:r w:rsidR="003545F0" w:rsidRPr="00C536DB">
              <w:rPr>
                <w:rFonts w:cs="Arial"/>
                <w:i/>
                <w:iCs/>
                <w:lang w:val="sr-Cyrl-RS"/>
              </w:rPr>
              <w:t>(</w:t>
            </w:r>
            <w:r w:rsidR="00E649FA" w:rsidRPr="00C536DB">
              <w:rPr>
                <w:rFonts w:cs="Arial"/>
                <w:i/>
                <w:iCs/>
                <w:lang w:val="sr-Cyrl-RS"/>
              </w:rPr>
              <w:t>микро, мало, средње, велико) или</w:t>
            </w:r>
            <w:r w:rsidR="003545F0" w:rsidRPr="00C536DB">
              <w:rPr>
                <w:rFonts w:cs="Arial"/>
                <w:i/>
                <w:iCs/>
                <w:lang w:val="sr-Cyrl-RS"/>
              </w:rPr>
              <w:t xml:space="preserve"> физичко лице</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0B2EE9" w:rsidRPr="00C536DB" w:rsidRDefault="000B2EE9" w:rsidP="00BC01DC">
            <w:pPr>
              <w:snapToGrid w:val="0"/>
              <w:spacing w:before="0"/>
              <w:rPr>
                <w:rFonts w:cs="Arial"/>
                <w:b/>
                <w:bCs/>
                <w:i/>
                <w:iCs/>
              </w:rPr>
            </w:pPr>
          </w:p>
        </w:tc>
      </w:tr>
      <w:tr w:rsidR="00343A18" w:rsidRPr="00C536DB" w:rsidTr="00C536DB">
        <w:trPr>
          <w:trHeight w:val="172"/>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rPr>
            </w:pPr>
            <w:r w:rsidRPr="00C536DB">
              <w:rPr>
                <w:rFonts w:cs="Arial"/>
                <w:i/>
                <w:iCs/>
              </w:rPr>
              <w:t>Матични број понуђача:</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343A18" w:rsidRPr="00C536DB" w:rsidTr="00C536DB">
        <w:trPr>
          <w:trHeight w:val="146"/>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lang w:val="ru-RU"/>
              </w:rPr>
            </w:pPr>
            <w:r w:rsidRPr="00C536DB">
              <w:rPr>
                <w:rFonts w:cs="Arial"/>
                <w:i/>
                <w:iCs/>
                <w:lang w:val="ru-RU"/>
              </w:rPr>
              <w:t>Порески идентификациони број понуђача (ПИБ):</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lang w:val="ru-RU"/>
              </w:rPr>
            </w:pPr>
          </w:p>
        </w:tc>
      </w:tr>
      <w:tr w:rsidR="00343A18" w:rsidRPr="00C536DB" w:rsidTr="00C536DB">
        <w:trPr>
          <w:trHeight w:val="136"/>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i/>
                <w:iCs/>
              </w:rPr>
            </w:pPr>
          </w:p>
          <w:p w:rsidR="00343A18" w:rsidRPr="00C536DB" w:rsidRDefault="00343A18" w:rsidP="00C536DB">
            <w:pPr>
              <w:spacing w:before="0"/>
              <w:jc w:val="left"/>
              <w:rPr>
                <w:rFonts w:cs="Arial"/>
                <w:b/>
                <w:bCs/>
                <w:i/>
                <w:iCs/>
              </w:rPr>
            </w:pPr>
            <w:r w:rsidRPr="00C536DB">
              <w:rPr>
                <w:rFonts w:cs="Arial"/>
                <w:i/>
                <w:iCs/>
              </w:rPr>
              <w:t>Име особе за контакт:</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343A18" w:rsidRPr="00C536DB" w:rsidTr="00C536DB">
        <w:trPr>
          <w:trHeight w:val="220"/>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lang w:val="ru-RU"/>
              </w:rPr>
            </w:pPr>
            <w:r w:rsidRPr="00C536DB">
              <w:rPr>
                <w:rFonts w:cs="Arial"/>
                <w:i/>
                <w:iCs/>
                <w:lang w:val="ru-RU"/>
              </w:rPr>
              <w:t>Електронска адреса понуђача (</w:t>
            </w:r>
            <w:r w:rsidRPr="00C536DB">
              <w:rPr>
                <w:rFonts w:cs="Arial"/>
                <w:i/>
                <w:iCs/>
              </w:rPr>
              <w:t>e</w:t>
            </w:r>
            <w:r w:rsidRPr="00C536DB">
              <w:rPr>
                <w:rFonts w:cs="Arial"/>
                <w:i/>
                <w:iCs/>
                <w:lang w:val="ru-RU"/>
              </w:rPr>
              <w:t>-</w:t>
            </w:r>
            <w:r w:rsidRPr="00C536DB">
              <w:rPr>
                <w:rFonts w:cs="Arial"/>
                <w:i/>
                <w:iCs/>
              </w:rPr>
              <w:t>mail</w:t>
            </w:r>
            <w:r w:rsidRPr="00C536DB">
              <w:rPr>
                <w:rFonts w:cs="Arial"/>
                <w:i/>
                <w:iCs/>
                <w:lang w:val="ru-RU"/>
              </w:rPr>
              <w:t>):</w:t>
            </w:r>
          </w:p>
          <w:p w:rsidR="00343A18" w:rsidRPr="00C536DB" w:rsidRDefault="00343A18" w:rsidP="00C536DB">
            <w:pPr>
              <w:spacing w:before="0"/>
              <w:jc w:val="left"/>
              <w:rPr>
                <w:rFonts w:cs="Arial"/>
                <w:b/>
                <w:bCs/>
                <w:i/>
                <w:iCs/>
                <w:lang w:val="ru-RU"/>
              </w:rPr>
            </w:pP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lang w:val="ru-RU"/>
              </w:rPr>
            </w:pPr>
          </w:p>
        </w:tc>
      </w:tr>
      <w:tr w:rsidR="00343A18" w:rsidRPr="00C536DB" w:rsidTr="00C536DB">
        <w:trPr>
          <w:trHeight w:val="148"/>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rPr>
            </w:pPr>
            <w:r w:rsidRPr="00C536DB">
              <w:rPr>
                <w:rFonts w:cs="Arial"/>
                <w:i/>
                <w:iCs/>
              </w:rPr>
              <w:t>Телефон:</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343A18" w:rsidRPr="00C536DB" w:rsidTr="00C536DB">
        <w:trPr>
          <w:trHeight w:val="140"/>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rPr>
            </w:pPr>
            <w:r w:rsidRPr="00C536DB">
              <w:rPr>
                <w:rFonts w:cs="Arial"/>
                <w:i/>
                <w:iCs/>
              </w:rPr>
              <w:t>Телефакс:</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rPr>
            </w:pPr>
          </w:p>
          <w:p w:rsidR="00343A18" w:rsidRPr="00C536DB" w:rsidRDefault="00343A18" w:rsidP="00BC01DC">
            <w:pPr>
              <w:spacing w:before="0"/>
              <w:rPr>
                <w:rFonts w:cs="Arial"/>
                <w:b/>
                <w:bCs/>
                <w:i/>
                <w:iCs/>
              </w:rPr>
            </w:pPr>
          </w:p>
          <w:p w:rsidR="00343A18" w:rsidRPr="00C536DB" w:rsidRDefault="00343A18" w:rsidP="00BC01DC">
            <w:pPr>
              <w:spacing w:before="0"/>
              <w:rPr>
                <w:rFonts w:cs="Arial"/>
                <w:b/>
                <w:bCs/>
                <w:i/>
                <w:iCs/>
              </w:rPr>
            </w:pPr>
          </w:p>
        </w:tc>
      </w:tr>
      <w:tr w:rsidR="00343A18" w:rsidRPr="00C536DB" w:rsidTr="00C536DB">
        <w:trPr>
          <w:trHeight w:val="157"/>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lang w:val="ru-RU"/>
              </w:rPr>
            </w:pPr>
            <w:r w:rsidRPr="00C536DB">
              <w:rPr>
                <w:rFonts w:cs="Arial"/>
                <w:i/>
                <w:iCs/>
                <w:lang w:val="ru-RU"/>
              </w:rPr>
              <w:t>Број рачуна понуђача и назив банке:</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rPr>
                <w:rFonts w:cs="Arial"/>
                <w:b/>
                <w:bCs/>
                <w:i/>
                <w:iCs/>
                <w:lang w:val="ru-RU"/>
              </w:rPr>
            </w:pPr>
          </w:p>
          <w:p w:rsidR="00343A18" w:rsidRPr="00C536DB" w:rsidRDefault="00343A18" w:rsidP="00BC01DC">
            <w:pPr>
              <w:spacing w:before="0"/>
              <w:rPr>
                <w:rFonts w:cs="Arial"/>
                <w:b/>
                <w:bCs/>
                <w:i/>
                <w:iCs/>
                <w:lang w:val="ru-RU"/>
              </w:rPr>
            </w:pPr>
          </w:p>
          <w:p w:rsidR="00343A18" w:rsidRPr="00C536DB" w:rsidRDefault="00343A18" w:rsidP="00BC01DC">
            <w:pPr>
              <w:spacing w:before="0"/>
              <w:rPr>
                <w:rFonts w:cs="Arial"/>
                <w:b/>
                <w:bCs/>
                <w:i/>
                <w:iCs/>
                <w:lang w:val="ru-RU"/>
              </w:rPr>
            </w:pPr>
          </w:p>
        </w:tc>
      </w:tr>
      <w:tr w:rsidR="00343A18" w:rsidRPr="00C536DB" w:rsidTr="00C536DB">
        <w:trPr>
          <w:trHeight w:val="60"/>
        </w:trPr>
        <w:tc>
          <w:tcPr>
            <w:tcW w:w="4513" w:type="dxa"/>
            <w:tcBorders>
              <w:top w:val="single" w:sz="4" w:space="0" w:color="000000"/>
              <w:left w:val="single" w:sz="4" w:space="0" w:color="000000"/>
              <w:bottom w:val="single" w:sz="4" w:space="0" w:color="000000"/>
            </w:tcBorders>
            <w:shd w:val="clear" w:color="auto" w:fill="auto"/>
            <w:vAlign w:val="center"/>
          </w:tcPr>
          <w:p w:rsidR="00343A18" w:rsidRPr="00C536DB" w:rsidRDefault="00343A18" w:rsidP="00C536DB">
            <w:pPr>
              <w:spacing w:before="0"/>
              <w:jc w:val="left"/>
              <w:rPr>
                <w:rFonts w:cs="Arial"/>
                <w:b/>
                <w:bCs/>
                <w:i/>
                <w:iCs/>
                <w:lang w:val="ru-RU"/>
              </w:rPr>
            </w:pPr>
            <w:r w:rsidRPr="00C536DB">
              <w:rPr>
                <w:rFonts w:cs="Arial"/>
                <w:i/>
                <w:iCs/>
                <w:lang w:val="ru-RU"/>
              </w:rPr>
              <w:t>Лице овлашћено за потписивање уговора</w:t>
            </w:r>
          </w:p>
        </w:tc>
        <w:tc>
          <w:tcPr>
            <w:tcW w:w="4552"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ind w:firstLine="708"/>
              <w:rPr>
                <w:rFonts w:cs="Arial"/>
                <w:b/>
                <w:bCs/>
                <w:i/>
                <w:iCs/>
                <w:lang w:val="ru-RU"/>
              </w:rPr>
            </w:pPr>
          </w:p>
          <w:p w:rsidR="00343A18" w:rsidRPr="00C536DB" w:rsidRDefault="00343A18" w:rsidP="00BC01DC">
            <w:pPr>
              <w:spacing w:before="0"/>
              <w:ind w:firstLine="708"/>
              <w:rPr>
                <w:rFonts w:cs="Arial"/>
                <w:b/>
                <w:bCs/>
                <w:i/>
                <w:iCs/>
                <w:lang w:val="ru-RU"/>
              </w:rPr>
            </w:pPr>
          </w:p>
          <w:p w:rsidR="00343A18" w:rsidRPr="00C536DB" w:rsidRDefault="00343A18" w:rsidP="00BC01DC">
            <w:pPr>
              <w:spacing w:before="0"/>
              <w:ind w:firstLine="708"/>
              <w:rPr>
                <w:rFonts w:cs="Arial"/>
                <w:b/>
                <w:bCs/>
                <w:i/>
                <w:iCs/>
                <w:lang w:val="ru-RU"/>
              </w:rPr>
            </w:pPr>
          </w:p>
        </w:tc>
      </w:tr>
    </w:tbl>
    <w:p w:rsidR="00C536DB" w:rsidRPr="00C536DB" w:rsidRDefault="00343A18" w:rsidP="00343A18">
      <w:pPr>
        <w:spacing w:before="0"/>
        <w:rPr>
          <w:rFonts w:eastAsia="TimesNewRomanPSMT" w:cs="Arial"/>
          <w:b/>
          <w:bCs/>
          <w:i/>
          <w:iCs/>
        </w:rPr>
      </w:pPr>
      <w:r w:rsidRPr="00C536DB">
        <w:rPr>
          <w:rFonts w:eastAsia="TimesNewRomanPSMT" w:cs="Arial"/>
          <w:b/>
          <w:bCs/>
          <w:i/>
          <w:iCs/>
        </w:rPr>
        <w:t xml:space="preserve">2) ПОНУДУ ПОДНОСИ: </w:t>
      </w:r>
    </w:p>
    <w:p w:rsidR="00C536DB" w:rsidRPr="00C536DB" w:rsidRDefault="00C536DB" w:rsidP="00343A18">
      <w:pPr>
        <w:spacing w:before="0"/>
        <w:rPr>
          <w:rFonts w:eastAsia="TimesNewRomanPSMT" w:cs="Arial"/>
          <w:b/>
          <w:bCs/>
          <w:i/>
          <w:iCs/>
        </w:rPr>
      </w:pPr>
    </w:p>
    <w:tbl>
      <w:tblPr>
        <w:tblW w:w="9131" w:type="dxa"/>
        <w:tblInd w:w="-20" w:type="dxa"/>
        <w:tblLayout w:type="fixed"/>
        <w:tblLook w:val="0000" w:firstRow="0" w:lastRow="0" w:firstColumn="0" w:lastColumn="0" w:noHBand="0" w:noVBand="0"/>
      </w:tblPr>
      <w:tblGrid>
        <w:gridCol w:w="9131"/>
      </w:tblGrid>
      <w:tr w:rsidR="00343A18" w:rsidRPr="00C536DB" w:rsidTr="00C536DB">
        <w:trPr>
          <w:trHeight w:val="247"/>
        </w:trPr>
        <w:tc>
          <w:tcPr>
            <w:tcW w:w="9131"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jc w:val="center"/>
              <w:rPr>
                <w:rFonts w:cs="Arial"/>
              </w:rPr>
            </w:pPr>
          </w:p>
          <w:p w:rsidR="00343A18" w:rsidRPr="00C536DB" w:rsidRDefault="00343A18" w:rsidP="00BC01DC">
            <w:pPr>
              <w:spacing w:before="0"/>
              <w:jc w:val="center"/>
              <w:rPr>
                <w:rFonts w:eastAsia="TimesNewRomanPSMT" w:cs="Arial"/>
                <w:b/>
                <w:bCs/>
              </w:rPr>
            </w:pPr>
            <w:r w:rsidRPr="00C536DB">
              <w:rPr>
                <w:rFonts w:eastAsia="TimesNewRomanPSMT" w:cs="Arial"/>
                <w:b/>
                <w:bCs/>
              </w:rPr>
              <w:t xml:space="preserve">А) САМОСТАЛНО </w:t>
            </w:r>
          </w:p>
        </w:tc>
      </w:tr>
      <w:tr w:rsidR="00343A18" w:rsidRPr="00C536DB" w:rsidTr="00C536DB">
        <w:trPr>
          <w:trHeight w:val="247"/>
        </w:trPr>
        <w:tc>
          <w:tcPr>
            <w:tcW w:w="9131"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jc w:val="center"/>
              <w:rPr>
                <w:rFonts w:eastAsia="TimesNewRomanPSMT" w:cs="Arial"/>
                <w:b/>
                <w:bCs/>
              </w:rPr>
            </w:pPr>
          </w:p>
          <w:p w:rsidR="00343A18" w:rsidRPr="00C536DB" w:rsidRDefault="00343A18" w:rsidP="00BC01DC">
            <w:pPr>
              <w:spacing w:before="0"/>
              <w:jc w:val="center"/>
              <w:rPr>
                <w:rFonts w:eastAsia="TimesNewRomanPSMT" w:cs="Arial"/>
                <w:b/>
                <w:bCs/>
              </w:rPr>
            </w:pPr>
            <w:r w:rsidRPr="00C536DB">
              <w:rPr>
                <w:rFonts w:eastAsia="TimesNewRomanPSMT" w:cs="Arial"/>
                <w:b/>
                <w:bCs/>
              </w:rPr>
              <w:t>Б) СА ПОДИЗВОЂАЧЕМ</w:t>
            </w:r>
          </w:p>
        </w:tc>
      </w:tr>
      <w:tr w:rsidR="00343A18" w:rsidRPr="00C536DB" w:rsidTr="00C536DB">
        <w:trPr>
          <w:trHeight w:val="253"/>
        </w:trPr>
        <w:tc>
          <w:tcPr>
            <w:tcW w:w="9131" w:type="dxa"/>
            <w:tcBorders>
              <w:top w:val="single" w:sz="4" w:space="0" w:color="000000"/>
              <w:left w:val="single" w:sz="4" w:space="0" w:color="000000"/>
              <w:bottom w:val="single" w:sz="4" w:space="0" w:color="000000"/>
              <w:right w:val="single" w:sz="4" w:space="0" w:color="000000"/>
            </w:tcBorders>
            <w:shd w:val="clear" w:color="auto" w:fill="auto"/>
          </w:tcPr>
          <w:p w:rsidR="00343A18" w:rsidRPr="00C536DB" w:rsidRDefault="00343A18" w:rsidP="00BC01DC">
            <w:pPr>
              <w:snapToGrid w:val="0"/>
              <w:spacing w:before="0"/>
              <w:jc w:val="center"/>
              <w:rPr>
                <w:rFonts w:eastAsia="TimesNewRomanPSMT" w:cs="Arial"/>
                <w:b/>
                <w:bCs/>
              </w:rPr>
            </w:pPr>
          </w:p>
          <w:p w:rsidR="00343A18" w:rsidRPr="00C536DB" w:rsidRDefault="00343A18" w:rsidP="00BC01DC">
            <w:pPr>
              <w:spacing w:before="0"/>
              <w:jc w:val="center"/>
              <w:rPr>
                <w:rFonts w:cs="Arial"/>
                <w:b/>
                <w:i/>
                <w:iCs/>
                <w:lang w:val="ru-RU"/>
              </w:rPr>
            </w:pPr>
            <w:r w:rsidRPr="00C536DB">
              <w:rPr>
                <w:rFonts w:eastAsia="TimesNewRomanPSMT" w:cs="Arial"/>
                <w:b/>
                <w:bCs/>
              </w:rPr>
              <w:t>В) КАО ЗАЈЕДНИЧКУ ПОНУДУ</w:t>
            </w:r>
          </w:p>
        </w:tc>
      </w:tr>
    </w:tbl>
    <w:p w:rsidR="00343A18" w:rsidRPr="00EC5BB4" w:rsidRDefault="00343A18" w:rsidP="00343A18">
      <w:pPr>
        <w:spacing w:before="0"/>
        <w:rPr>
          <w:rFonts w:cs="Arial"/>
          <w:b/>
          <w:i/>
          <w:iCs/>
          <w:sz w:val="24"/>
          <w:szCs w:val="24"/>
          <w:lang w:val="ru-RU"/>
        </w:rPr>
      </w:pPr>
    </w:p>
    <w:p w:rsidR="00343A18" w:rsidRDefault="00343A18" w:rsidP="00343A18">
      <w:pPr>
        <w:spacing w:before="0"/>
        <w:rPr>
          <w:rFonts w:cs="Arial"/>
          <w:i/>
          <w:iCs/>
          <w:sz w:val="20"/>
          <w:szCs w:val="20"/>
          <w:lang w:val="ru-RU"/>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C6FE2" w:rsidRPr="0042687E" w:rsidRDefault="005C6FE2" w:rsidP="00343A18">
      <w:pPr>
        <w:spacing w:before="0"/>
        <w:rPr>
          <w:rFonts w:eastAsia="TimesNewRomanPSMT" w:cs="Arial"/>
          <w:bCs/>
          <w:sz w:val="20"/>
          <w:szCs w:val="20"/>
        </w:rPr>
      </w:pPr>
    </w:p>
    <w:p w:rsidR="00C536DB" w:rsidRPr="003C1A97" w:rsidRDefault="00C536DB" w:rsidP="00343A18">
      <w:pPr>
        <w:spacing w:before="0"/>
        <w:rPr>
          <w:rFonts w:eastAsia="TimesNewRomanPSMT" w:cs="Arial"/>
          <w:bCs/>
        </w:rPr>
      </w:pPr>
    </w:p>
    <w:p w:rsidR="00E666C1" w:rsidRPr="003C1A97" w:rsidRDefault="00E666C1" w:rsidP="00E666C1">
      <w:pPr>
        <w:spacing w:before="0"/>
        <w:rPr>
          <w:rFonts w:eastAsia="TimesNewRomanPSMT" w:cs="Arial"/>
          <w:b/>
          <w:bCs/>
          <w:lang w:val="sr-Cyrl-RS"/>
        </w:rPr>
      </w:pPr>
      <w:r w:rsidRPr="003C1A97">
        <w:rPr>
          <w:rFonts w:eastAsia="TimesNewRomanPSMT" w:cs="Arial"/>
          <w:b/>
          <w:bCs/>
          <w:lang w:val="sr-Cyrl-CS"/>
        </w:rPr>
        <w:t xml:space="preserve">3) </w:t>
      </w:r>
      <w:r w:rsidRPr="003C1A97">
        <w:rPr>
          <w:rFonts w:eastAsia="TimesNewRomanPSMT" w:cs="Arial"/>
          <w:b/>
          <w:bCs/>
        </w:rPr>
        <w:t xml:space="preserve">ПОДАЦИ О ПОДИЗВОЂАЧУ </w:t>
      </w:r>
    </w:p>
    <w:tbl>
      <w:tblPr>
        <w:tblW w:w="9817" w:type="dxa"/>
        <w:tblInd w:w="-20" w:type="dxa"/>
        <w:tblLayout w:type="fixed"/>
        <w:tblLook w:val="0000" w:firstRow="0" w:lastRow="0" w:firstColumn="0" w:lastColumn="0" w:noHBand="0" w:noVBand="0"/>
      </w:tblPr>
      <w:tblGrid>
        <w:gridCol w:w="491"/>
        <w:gridCol w:w="4892"/>
        <w:gridCol w:w="4434"/>
      </w:tblGrid>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rPr>
            </w:pPr>
            <w:r w:rsidRPr="003C1A97">
              <w:rPr>
                <w:rFonts w:eastAsia="TimesNewRomanPSMT" w:cs="Arial"/>
                <w:bCs/>
                <w:i/>
              </w:rPr>
              <w:t>1)</w:t>
            </w: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Назив подизвођача:</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Адреса:</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1204"/>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napToGrid w:val="0"/>
              <w:spacing w:before="0"/>
              <w:jc w:val="left"/>
              <w:rPr>
                <w:rFonts w:cs="Arial"/>
                <w:iCs/>
                <w:lang w:val="sr-Cyrl-RS"/>
              </w:rPr>
            </w:pPr>
            <w:r w:rsidRPr="003C1A97">
              <w:rPr>
                <w:rFonts w:cs="Arial"/>
                <w:iCs/>
                <w:lang w:val="sr-Cyrl-RS"/>
              </w:rPr>
              <w:t>Врста правног лица</w:t>
            </w:r>
            <w:r w:rsidR="00F96715" w:rsidRPr="003C1A97">
              <w:rPr>
                <w:rFonts w:cs="Arial"/>
                <w:iCs/>
                <w:lang w:val="sr-Latn-RS"/>
              </w:rPr>
              <w:t>(</w:t>
            </w:r>
            <w:r w:rsidR="00F96715" w:rsidRPr="003C1A97">
              <w:rPr>
                <w:rFonts w:cs="Arial"/>
                <w:iCs/>
                <w:lang w:val="sr-Cyrl-RS"/>
              </w:rPr>
              <w:t>микро, мало, велико) или физичко лице:</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Матични број:</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Порески идентификациони број:</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Име особе за контакт:</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117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lang w:val="ru-RU"/>
              </w:rPr>
            </w:pPr>
            <w:r w:rsidRPr="003C1A97">
              <w:rPr>
                <w:rFonts w:eastAsia="TimesNewRomanPSMT" w:cs="Arial"/>
                <w:bCs/>
                <w:lang w:val="ru-RU"/>
              </w:rPr>
              <w:t>Проценат укупне вредности набавке који ће извршити подизвођач:</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117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lang w:val="ru-RU"/>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lang w:val="ru-RU"/>
              </w:rPr>
            </w:pPr>
            <w:r w:rsidRPr="003C1A97">
              <w:rPr>
                <w:rFonts w:eastAsia="TimesNewRomanPSMT" w:cs="Arial"/>
                <w:bCs/>
                <w:lang w:val="ru-RU"/>
              </w:rPr>
              <w:t>Део предмета набавке који ће извршити подизвођач:</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rPr>
            </w:pPr>
            <w:r w:rsidRPr="003C1A97">
              <w:rPr>
                <w:rFonts w:eastAsia="TimesNewRomanPSMT" w:cs="Arial"/>
                <w:bCs/>
                <w:i/>
              </w:rPr>
              <w:t>2)</w:t>
            </w: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Назив подизвођача:</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Адреса:</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Матични број:</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Порески идентификациони број:</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58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rPr>
            </w:pPr>
            <w:r w:rsidRPr="003C1A97">
              <w:rPr>
                <w:rFonts w:eastAsia="TimesNewRomanPSMT" w:cs="Arial"/>
                <w:bCs/>
              </w:rPr>
              <w:t>Име особе за контакт:</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1176"/>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lang w:val="sr-Cyrl-RS"/>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lang w:val="ru-RU"/>
              </w:rPr>
            </w:pPr>
            <w:r w:rsidRPr="003C1A97">
              <w:rPr>
                <w:rFonts w:eastAsia="TimesNewRomanPSMT" w:cs="Arial"/>
                <w:bCs/>
                <w:lang w:val="ru-RU"/>
              </w:rPr>
              <w:t>Проценат укупне вредности набавке који ће извршити подизвођач:</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1204"/>
        </w:trPr>
        <w:tc>
          <w:tcPr>
            <w:tcW w:w="491"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lang w:val="ru-RU"/>
              </w:rPr>
            </w:pPr>
          </w:p>
        </w:tc>
        <w:tc>
          <w:tcPr>
            <w:tcW w:w="4892"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3C1A97">
            <w:pPr>
              <w:spacing w:before="0"/>
              <w:jc w:val="left"/>
              <w:rPr>
                <w:rFonts w:eastAsia="TimesNewRomanPSMT" w:cs="Arial"/>
                <w:b/>
                <w:bCs/>
                <w:lang w:val="ru-RU"/>
              </w:rPr>
            </w:pPr>
            <w:r w:rsidRPr="003C1A97">
              <w:rPr>
                <w:rFonts w:eastAsia="TimesNewRomanPSMT" w:cs="Arial"/>
                <w:bCs/>
                <w:lang w:val="ru-RU"/>
              </w:rPr>
              <w:t>Део предмета набавке који ће извршити подизвођач:</w:t>
            </w:r>
          </w:p>
        </w:tc>
        <w:tc>
          <w:tcPr>
            <w:tcW w:w="4434"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bl>
    <w:p w:rsidR="00E666C1" w:rsidRPr="00E666C1" w:rsidRDefault="00E666C1" w:rsidP="00E666C1">
      <w:pPr>
        <w:spacing w:before="0"/>
        <w:rPr>
          <w:rFonts w:cs="Arial"/>
          <w:b/>
          <w:bCs/>
          <w:i/>
          <w:iCs/>
          <w:sz w:val="20"/>
          <w:szCs w:val="20"/>
          <w:u w:val="single"/>
          <w:lang w:val="ru-RU"/>
        </w:rPr>
      </w:pPr>
    </w:p>
    <w:p w:rsidR="00E666C1" w:rsidRPr="00E666C1" w:rsidRDefault="00E666C1" w:rsidP="00E666C1">
      <w:pPr>
        <w:spacing w:before="0"/>
        <w:rPr>
          <w:rFonts w:cs="Arial"/>
          <w:iCs/>
          <w:sz w:val="20"/>
          <w:szCs w:val="20"/>
          <w:lang w:val="ru-RU"/>
        </w:rPr>
      </w:pPr>
      <w:r w:rsidRPr="00E666C1">
        <w:rPr>
          <w:rFonts w:cs="Arial"/>
          <w:b/>
          <w:bCs/>
          <w:iCs/>
          <w:sz w:val="20"/>
          <w:szCs w:val="20"/>
          <w:u w:val="single"/>
          <w:lang w:val="ru-RU"/>
        </w:rPr>
        <w:t>Напомена:</w:t>
      </w:r>
    </w:p>
    <w:p w:rsidR="001E1D43" w:rsidRPr="00B0310B" w:rsidRDefault="00E666C1" w:rsidP="00E666C1">
      <w:pPr>
        <w:spacing w:before="0"/>
        <w:rPr>
          <w:rFonts w:cs="Arial"/>
          <w:iCs/>
          <w:sz w:val="20"/>
          <w:szCs w:val="20"/>
          <w:lang w:val="ru-RU"/>
        </w:rPr>
      </w:pPr>
      <w:r w:rsidRPr="00E666C1">
        <w:rPr>
          <w:rFonts w:cs="Arial"/>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E666C1" w:rsidRPr="003C1A97" w:rsidRDefault="00E666C1" w:rsidP="00E666C1">
      <w:pPr>
        <w:spacing w:before="0"/>
        <w:jc w:val="left"/>
        <w:rPr>
          <w:rFonts w:eastAsia="TimesNewRomanPSMT" w:cs="Arial"/>
          <w:b/>
          <w:bCs/>
          <w:i/>
          <w:lang w:val="sr-Cyrl-CS"/>
        </w:rPr>
      </w:pPr>
      <w:r w:rsidRPr="00E666C1">
        <w:rPr>
          <w:rFonts w:eastAsia="TimesNewRomanPSMT" w:cs="Arial"/>
          <w:b/>
          <w:bCs/>
          <w:i/>
          <w:sz w:val="20"/>
          <w:szCs w:val="20"/>
          <w:lang w:val="sr-Cyrl-CS"/>
        </w:rPr>
        <w:lastRenderedPageBreak/>
        <w:t>4</w:t>
      </w:r>
      <w:r w:rsidRPr="00E666C1">
        <w:rPr>
          <w:rFonts w:eastAsia="TimesNewRomanPSMT" w:cs="Arial"/>
          <w:b/>
          <w:bCs/>
          <w:sz w:val="20"/>
          <w:szCs w:val="20"/>
          <w:lang w:val="sr-Cyrl-CS"/>
        </w:rPr>
        <w:t xml:space="preserve">) </w:t>
      </w:r>
      <w:r w:rsidRPr="003C1A97">
        <w:rPr>
          <w:rFonts w:eastAsia="TimesNewRomanPSMT"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52"/>
        <w:gridCol w:w="4115"/>
        <w:gridCol w:w="4485"/>
      </w:tblGrid>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ru-RU"/>
              </w:rPr>
            </w:pPr>
            <w:r w:rsidRPr="003C1A97">
              <w:rPr>
                <w:rFonts w:eastAsia="TimesNewRomanPSMT" w:cs="Arial"/>
                <w:bCs/>
                <w:i/>
              </w:rPr>
              <w:t>1)</w:t>
            </w: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lang w:val="ru-RU"/>
              </w:rPr>
            </w:pPr>
            <w:r w:rsidRPr="003C1A97">
              <w:rPr>
                <w:rFonts w:eastAsia="TimesNewRomanPSMT" w:cs="Arial"/>
                <w:bCs/>
                <w:lang w:val="ru-RU"/>
              </w:rPr>
              <w:t>Назив члана групе понуђача: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ru-RU"/>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Адреса: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1265"/>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lang w:val="ru-RU"/>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F96715" w:rsidP="00E649FA">
            <w:pPr>
              <w:snapToGrid w:val="0"/>
              <w:spacing w:before="0"/>
              <w:jc w:val="left"/>
              <w:rPr>
                <w:rFonts w:cs="Arial"/>
                <w:iCs/>
                <w:lang w:val="sr-Cyrl-RS"/>
              </w:rPr>
            </w:pPr>
            <w:r w:rsidRPr="003C1A97">
              <w:rPr>
                <w:rFonts w:cs="Arial"/>
                <w:iCs/>
                <w:lang w:val="sr-Cyrl-RS"/>
              </w:rPr>
              <w:t>Врста правног лица</w:t>
            </w:r>
            <w:r w:rsidRPr="003C1A97">
              <w:rPr>
                <w:rFonts w:cs="Arial"/>
                <w:iCs/>
                <w:lang w:val="sr-Latn-RS"/>
              </w:rPr>
              <w:t>(</w:t>
            </w:r>
            <w:r w:rsidRPr="003C1A97">
              <w:rPr>
                <w:rFonts w:cs="Arial"/>
                <w:iCs/>
                <w:lang w:val="sr-Cyrl-RS"/>
              </w:rPr>
              <w:t>микро, мало, велико) или физичко лице:</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Матични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Порески идентификациони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Име особе за контакт:</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1295"/>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p w:rsidR="00E666C1" w:rsidRPr="003C1A97" w:rsidRDefault="00E666C1" w:rsidP="00E666C1">
            <w:pPr>
              <w:spacing w:before="0"/>
              <w:rPr>
                <w:rFonts w:eastAsia="TimesNewRomanPSMT" w:cs="Arial"/>
                <w:bCs/>
                <w:i/>
                <w:lang w:val="ru-RU"/>
              </w:rPr>
            </w:pPr>
            <w:r w:rsidRPr="003C1A97">
              <w:rPr>
                <w:rFonts w:eastAsia="TimesNewRomanPSMT" w:cs="Arial"/>
                <w:bCs/>
                <w:i/>
              </w:rPr>
              <w:t>2)</w:t>
            </w: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lang w:val="ru-RU"/>
              </w:rPr>
            </w:pPr>
            <w:r w:rsidRPr="003C1A97">
              <w:rPr>
                <w:rFonts w:eastAsia="TimesNewRomanPSMT" w:cs="Arial"/>
                <w:bCs/>
                <w:lang w:val="ru-RU"/>
              </w:rPr>
              <w:t>Назив члана групе понуђача: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ru-RU"/>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Адреса: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Матични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Порески идентификациони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Име особе за контакт:</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30"/>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ru-RU"/>
              </w:rPr>
            </w:pPr>
            <w:r w:rsidRPr="003C1A97">
              <w:rPr>
                <w:rFonts w:eastAsia="TimesNewRomanPSMT" w:cs="Arial"/>
                <w:bCs/>
                <w:i/>
              </w:rPr>
              <w:t>3)</w:t>
            </w: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lang w:val="ru-RU"/>
              </w:rPr>
            </w:pPr>
            <w:r w:rsidRPr="003C1A97">
              <w:rPr>
                <w:rFonts w:eastAsia="TimesNewRomanPSMT" w:cs="Arial"/>
                <w:bCs/>
                <w:lang w:val="ru-RU"/>
              </w:rPr>
              <w:t>Назив члана групе понуђача: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lang w:val="ru-RU"/>
              </w:rPr>
            </w:pPr>
          </w:p>
        </w:tc>
      </w:tr>
      <w:tr w:rsidR="00E666C1" w:rsidRPr="003C1A97" w:rsidTr="003C1A97">
        <w:trPr>
          <w:trHeight w:val="818"/>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ru-RU"/>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Адреса:</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874"/>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Матични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858"/>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pacing w:before="0"/>
              <w:rPr>
                <w:rFonts w:eastAsia="TimesNewRomanPSMT" w:cs="Arial"/>
                <w:bCs/>
                <w:i/>
                <w:lang w:val="sr-Cyrl-RS"/>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Порески идентификациони број:</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r w:rsidR="00E666C1" w:rsidRPr="003C1A97" w:rsidTr="003C1A97">
        <w:trPr>
          <w:trHeight w:val="664"/>
        </w:trPr>
        <w:tc>
          <w:tcPr>
            <w:tcW w:w="452" w:type="dxa"/>
            <w:tcBorders>
              <w:top w:val="single" w:sz="4" w:space="0" w:color="000000"/>
              <w:left w:val="single" w:sz="4" w:space="0" w:color="000000"/>
              <w:bottom w:val="single" w:sz="4" w:space="0" w:color="000000"/>
            </w:tcBorders>
            <w:shd w:val="clear" w:color="auto" w:fill="auto"/>
          </w:tcPr>
          <w:p w:rsidR="00E666C1" w:rsidRPr="003C1A97" w:rsidRDefault="00E666C1" w:rsidP="00E666C1">
            <w:pPr>
              <w:snapToGrid w:val="0"/>
              <w:spacing w:before="0"/>
              <w:rPr>
                <w:rFonts w:eastAsia="TimesNewRomanPSMT" w:cs="Arial"/>
                <w:bCs/>
                <w:i/>
              </w:rPr>
            </w:pPr>
          </w:p>
        </w:tc>
        <w:tc>
          <w:tcPr>
            <w:tcW w:w="4115" w:type="dxa"/>
            <w:tcBorders>
              <w:top w:val="single" w:sz="4" w:space="0" w:color="000000"/>
              <w:left w:val="single" w:sz="4" w:space="0" w:color="000000"/>
              <w:bottom w:val="single" w:sz="4" w:space="0" w:color="000000"/>
            </w:tcBorders>
            <w:shd w:val="clear" w:color="auto" w:fill="auto"/>
            <w:vAlign w:val="center"/>
          </w:tcPr>
          <w:p w:rsidR="00E666C1" w:rsidRPr="003C1A97" w:rsidRDefault="00E666C1" w:rsidP="00E666C1">
            <w:pPr>
              <w:spacing w:before="0"/>
              <w:jc w:val="left"/>
              <w:rPr>
                <w:rFonts w:eastAsia="TimesNewRomanPSMT" w:cs="Arial"/>
                <w:b/>
                <w:bCs/>
              </w:rPr>
            </w:pPr>
            <w:r w:rsidRPr="003C1A97">
              <w:rPr>
                <w:rFonts w:eastAsia="TimesNewRomanPSMT" w:cs="Arial"/>
                <w:bCs/>
              </w:rPr>
              <w:t>Име особе за контакт:</w:t>
            </w:r>
          </w:p>
        </w:tc>
        <w:tc>
          <w:tcPr>
            <w:tcW w:w="4485" w:type="dxa"/>
            <w:tcBorders>
              <w:top w:val="single" w:sz="4" w:space="0" w:color="000000"/>
              <w:left w:val="single" w:sz="4" w:space="0" w:color="000000"/>
              <w:bottom w:val="single" w:sz="4" w:space="0" w:color="000000"/>
              <w:right w:val="single" w:sz="4" w:space="0" w:color="000000"/>
            </w:tcBorders>
            <w:shd w:val="clear" w:color="auto" w:fill="auto"/>
          </w:tcPr>
          <w:p w:rsidR="00E666C1" w:rsidRPr="003C1A97" w:rsidRDefault="00E666C1" w:rsidP="00E666C1">
            <w:pPr>
              <w:snapToGrid w:val="0"/>
              <w:spacing w:before="0"/>
              <w:rPr>
                <w:rFonts w:eastAsia="TimesNewRomanPSMT" w:cs="Arial"/>
                <w:b/>
                <w:bCs/>
              </w:rPr>
            </w:pPr>
          </w:p>
        </w:tc>
      </w:tr>
    </w:tbl>
    <w:p w:rsidR="00E666C1" w:rsidRPr="00E666C1" w:rsidRDefault="00E666C1" w:rsidP="00E666C1">
      <w:pPr>
        <w:spacing w:before="0"/>
        <w:rPr>
          <w:rFonts w:cs="Arial"/>
          <w:b/>
          <w:bCs/>
          <w:i/>
          <w:iCs/>
          <w:sz w:val="20"/>
          <w:szCs w:val="20"/>
          <w:u w:val="single"/>
        </w:rPr>
      </w:pPr>
    </w:p>
    <w:p w:rsidR="00E666C1" w:rsidRPr="00E666C1" w:rsidRDefault="00E666C1" w:rsidP="00E666C1">
      <w:pPr>
        <w:spacing w:before="0"/>
        <w:rPr>
          <w:rFonts w:cs="Arial"/>
          <w:iCs/>
          <w:sz w:val="20"/>
          <w:szCs w:val="20"/>
          <w:lang w:val="ru-RU"/>
        </w:rPr>
      </w:pPr>
      <w:r w:rsidRPr="00E666C1">
        <w:rPr>
          <w:rFonts w:cs="Arial"/>
          <w:b/>
          <w:bCs/>
          <w:iCs/>
          <w:sz w:val="20"/>
          <w:szCs w:val="20"/>
          <w:u w:val="single"/>
        </w:rPr>
        <w:t>Напомена:</w:t>
      </w:r>
    </w:p>
    <w:p w:rsidR="00B63A8D" w:rsidRPr="00B63A8D" w:rsidRDefault="00E666C1" w:rsidP="00BA2C2D">
      <w:pPr>
        <w:spacing w:before="0"/>
        <w:rPr>
          <w:rFonts w:cs="Arial"/>
          <w:iCs/>
          <w:sz w:val="20"/>
          <w:szCs w:val="20"/>
          <w:lang w:val="ru-RU"/>
        </w:rPr>
      </w:pPr>
      <w:r w:rsidRPr="00E666C1">
        <w:rPr>
          <w:rFonts w:cs="Arial"/>
          <w:iCs/>
          <w:sz w:val="20"/>
          <w:szCs w:val="20"/>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B63A8D">
        <w:rPr>
          <w:rFonts w:cs="Arial"/>
          <w:iCs/>
          <w:sz w:val="20"/>
          <w:szCs w:val="20"/>
          <w:lang w:val="ru-RU"/>
        </w:rPr>
        <w:t>је учесник у заједничкој понуди.</w:t>
      </w:r>
    </w:p>
    <w:p w:rsidR="00B63A8D" w:rsidRPr="00B63A8D" w:rsidRDefault="00BA2C2D" w:rsidP="00B63A8D">
      <w:pPr>
        <w:spacing w:before="0"/>
        <w:rPr>
          <w:rFonts w:eastAsia="TimesNewRomanPSMT" w:cs="Arial"/>
          <w:b/>
          <w:bCs/>
          <w:i/>
          <w:lang w:val="sr-Cyrl-CS"/>
        </w:rPr>
      </w:pPr>
      <w:r w:rsidRPr="00B63A8D">
        <w:rPr>
          <w:rFonts w:eastAsia="TimesNewRomanPSMT" w:cs="Arial"/>
          <w:b/>
          <w:bCs/>
          <w:i/>
          <w:lang w:val="sr-Cyrl-CS"/>
        </w:rPr>
        <w:lastRenderedPageBreak/>
        <w:t xml:space="preserve">5) </w:t>
      </w:r>
      <w:r w:rsidR="000E75A0" w:rsidRPr="00B63A8D">
        <w:rPr>
          <w:rFonts w:eastAsia="TimesNewRomanPSMT" w:cs="Arial"/>
          <w:b/>
          <w:bCs/>
          <w:i/>
          <w:lang w:val="sr-Cyrl-CS"/>
        </w:rPr>
        <w:t>ЦЕНА И КОМЕРЦИЈАЛНИ УСЛОВИ ПОНУДЕ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712"/>
      </w:tblGrid>
      <w:tr w:rsidR="000E75A0" w:rsidRPr="00EC5BB4" w:rsidTr="00E666C1">
        <w:trPr>
          <w:trHeight w:val="485"/>
        </w:trPr>
        <w:tc>
          <w:tcPr>
            <w:tcW w:w="5441"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3804" w:type="dxa"/>
            <w:shd w:val="clear" w:color="auto" w:fill="C6D9F1" w:themeFill="text2" w:themeFillTint="33"/>
            <w:vAlign w:val="center"/>
          </w:tcPr>
          <w:p w:rsidR="000E75A0" w:rsidRPr="00EC5BB4" w:rsidRDefault="000E75A0" w:rsidP="00E666C1">
            <w:pPr>
              <w:spacing w:before="0"/>
              <w:jc w:val="center"/>
              <w:rPr>
                <w:rFonts w:cs="Arial"/>
                <w:b/>
                <w:bCs/>
                <w:i/>
                <w:iCs/>
                <w:sz w:val="24"/>
                <w:szCs w:val="24"/>
                <w:lang w:val="sr-Cyrl-CS"/>
              </w:rPr>
            </w:pPr>
            <w:r w:rsidRPr="00EC5BB4">
              <w:rPr>
                <w:rFonts w:cs="Arial"/>
                <w:b/>
                <w:bCs/>
                <w:i/>
                <w:iCs/>
                <w:sz w:val="24"/>
                <w:szCs w:val="24"/>
                <w:lang w:val="sr-Cyrl-CS"/>
              </w:rPr>
              <w:t>УКУПНА ЦЕНА</w:t>
            </w:r>
            <w:r w:rsidR="00BE09E1">
              <w:rPr>
                <w:rFonts w:eastAsia="Arial Unicode MS" w:cs="Arial"/>
                <w:b/>
                <w:bCs/>
                <w:i/>
                <w:iCs/>
                <w:kern w:val="1"/>
                <w:sz w:val="24"/>
                <w:szCs w:val="24"/>
                <w:lang w:val="sr-Cyrl-CS" w:eastAsia="ar-SA"/>
              </w:rPr>
              <w:t xml:space="preserve"> </w:t>
            </w:r>
            <w:r w:rsidRPr="00EC5BB4">
              <w:rPr>
                <w:rFonts w:cs="Arial"/>
                <w:b/>
                <w:bCs/>
                <w:i/>
                <w:iCs/>
                <w:sz w:val="24"/>
                <w:szCs w:val="24"/>
                <w:lang w:val="sr-Cyrl-CS"/>
              </w:rPr>
              <w:t>без ПДВ-а</w:t>
            </w:r>
          </w:p>
        </w:tc>
      </w:tr>
      <w:tr w:rsidR="000E75A0" w:rsidRPr="003C1A97" w:rsidTr="00E666C1">
        <w:trPr>
          <w:trHeight w:val="440"/>
        </w:trPr>
        <w:tc>
          <w:tcPr>
            <w:tcW w:w="5441" w:type="dxa"/>
            <w:vAlign w:val="center"/>
          </w:tcPr>
          <w:p w:rsidR="006A32AF" w:rsidRPr="003C1A97" w:rsidRDefault="006A32AF" w:rsidP="00B63A8D">
            <w:pPr>
              <w:spacing w:before="0"/>
              <w:rPr>
                <w:rFonts w:cs="Arial"/>
                <w:b/>
                <w:lang w:val="sr-Cyrl-RS"/>
              </w:rPr>
            </w:pPr>
          </w:p>
          <w:p w:rsidR="00FA30C8" w:rsidRDefault="00144C73" w:rsidP="00FA30C8">
            <w:pPr>
              <w:spacing w:before="0"/>
              <w:ind w:left="29"/>
              <w:jc w:val="left"/>
              <w:rPr>
                <w:rFonts w:cs="Arial"/>
                <w:lang w:val="sr-Cyrl-RS"/>
              </w:rPr>
            </w:pPr>
            <w:r>
              <w:rPr>
                <w:rFonts w:cs="Arial"/>
                <w:b/>
                <w:lang w:val="sr-Cyrl-RS"/>
              </w:rPr>
              <w:t>Штампани материјал за потребе Огранка РБ Колубара - Абонентски бон за млеко</w:t>
            </w:r>
            <w:r w:rsidR="00FA30C8">
              <w:rPr>
                <w:rFonts w:cs="Arial"/>
                <w:lang w:val="sr-Cyrl-RS"/>
              </w:rPr>
              <w:t xml:space="preserve"> </w:t>
            </w:r>
          </w:p>
          <w:p w:rsidR="00FA30C8" w:rsidRDefault="00144C73" w:rsidP="00FA30C8">
            <w:pPr>
              <w:spacing w:before="0"/>
              <w:ind w:left="29"/>
              <w:jc w:val="left"/>
              <w:rPr>
                <w:rFonts w:cs="Arial"/>
                <w:lang w:val="sr-Cyrl-RS"/>
              </w:rPr>
            </w:pPr>
            <w:r>
              <w:rPr>
                <w:rFonts w:cs="Arial"/>
                <w:lang w:val="sr-Cyrl-RS"/>
              </w:rPr>
              <w:t>JН/4000/1014-1/2019 (3029/2019)</w:t>
            </w:r>
          </w:p>
          <w:p w:rsidR="006A32AF" w:rsidRPr="003C1A97" w:rsidRDefault="006A32AF" w:rsidP="00A4320D">
            <w:pPr>
              <w:spacing w:before="0"/>
              <w:ind w:right="-14"/>
              <w:jc w:val="left"/>
              <w:rPr>
                <w:rFonts w:cs="Arial"/>
                <w:lang w:val="ru-RU"/>
              </w:rPr>
            </w:pPr>
          </w:p>
        </w:tc>
        <w:tc>
          <w:tcPr>
            <w:tcW w:w="3804" w:type="dxa"/>
          </w:tcPr>
          <w:p w:rsidR="00B63A8D" w:rsidRPr="003C1A97" w:rsidRDefault="00B63A8D" w:rsidP="00FA30C8">
            <w:pPr>
              <w:tabs>
                <w:tab w:val="left" w:pos="856"/>
              </w:tabs>
              <w:rPr>
                <w:rFonts w:cs="Arial"/>
                <w:b/>
                <w:bCs/>
                <w:iCs/>
                <w:lang w:val="sr-Cyrl-CS"/>
              </w:rPr>
            </w:pPr>
          </w:p>
        </w:tc>
      </w:tr>
    </w:tbl>
    <w:p w:rsidR="00B63A8D" w:rsidRPr="003C1A97" w:rsidRDefault="000E75A0" w:rsidP="00B63A8D">
      <w:pPr>
        <w:spacing w:before="0"/>
        <w:jc w:val="center"/>
        <w:rPr>
          <w:rFonts w:cs="Arial"/>
          <w:b/>
          <w:bCs/>
          <w:i/>
          <w:iCs/>
          <w:u w:val="single"/>
          <w:lang w:val="sr-Cyrl-CS"/>
        </w:rPr>
      </w:pPr>
      <w:r w:rsidRPr="003C1A97">
        <w:rPr>
          <w:rFonts w:cs="Arial"/>
          <w:b/>
          <w:bCs/>
          <w:i/>
          <w:iCs/>
          <w:u w:val="single"/>
          <w:lang w:val="sr-Cyrl-CS"/>
        </w:rPr>
        <w:t>КОМЕРЦИЈАЛНИ УСЛОВИ</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742"/>
      </w:tblGrid>
      <w:tr w:rsidR="00635F06" w:rsidRPr="003C1A97" w:rsidTr="00936D12">
        <w:trPr>
          <w:trHeight w:val="647"/>
        </w:trPr>
        <w:tc>
          <w:tcPr>
            <w:tcW w:w="4503" w:type="dxa"/>
            <w:shd w:val="clear" w:color="auto" w:fill="C6D9F1" w:themeFill="text2" w:themeFillTint="33"/>
            <w:vAlign w:val="center"/>
          </w:tcPr>
          <w:p w:rsidR="000E75A0" w:rsidRPr="003C1A97" w:rsidRDefault="000E75A0" w:rsidP="00AF3AF8">
            <w:pPr>
              <w:spacing w:before="0"/>
              <w:jc w:val="center"/>
              <w:rPr>
                <w:rFonts w:cs="Arial"/>
                <w:b/>
                <w:bCs/>
                <w:i/>
                <w:iCs/>
                <w:lang w:val="sr-Cyrl-CS"/>
              </w:rPr>
            </w:pPr>
            <w:r w:rsidRPr="003C1A97">
              <w:rPr>
                <w:rFonts w:cs="Arial"/>
                <w:b/>
                <w:bCs/>
                <w:i/>
                <w:iCs/>
                <w:lang w:val="sr-Cyrl-CS"/>
              </w:rPr>
              <w:t>УСЛОВ НАРУЧИОЦА</w:t>
            </w:r>
          </w:p>
        </w:tc>
        <w:tc>
          <w:tcPr>
            <w:tcW w:w="4742" w:type="dxa"/>
            <w:shd w:val="clear" w:color="auto" w:fill="C6D9F1" w:themeFill="text2" w:themeFillTint="33"/>
            <w:vAlign w:val="center"/>
          </w:tcPr>
          <w:p w:rsidR="000E75A0" w:rsidRPr="003C1A97" w:rsidRDefault="000E75A0" w:rsidP="00AF3AF8">
            <w:pPr>
              <w:spacing w:before="0"/>
              <w:jc w:val="center"/>
              <w:rPr>
                <w:rFonts w:cs="Arial"/>
                <w:b/>
                <w:bCs/>
                <w:i/>
                <w:iCs/>
                <w:lang w:val="sr-Cyrl-CS"/>
              </w:rPr>
            </w:pPr>
            <w:r w:rsidRPr="003C1A97">
              <w:rPr>
                <w:rFonts w:cs="Arial"/>
                <w:b/>
                <w:bCs/>
                <w:i/>
                <w:iCs/>
                <w:lang w:val="sr-Cyrl-CS"/>
              </w:rPr>
              <w:t>ПОНУДА ПОНУЂАЧА</w:t>
            </w:r>
          </w:p>
        </w:tc>
      </w:tr>
      <w:tr w:rsidR="00635F06" w:rsidRPr="003C1A97" w:rsidTr="00936D12">
        <w:tc>
          <w:tcPr>
            <w:tcW w:w="4503" w:type="dxa"/>
            <w:vAlign w:val="center"/>
          </w:tcPr>
          <w:p w:rsidR="000E75A0" w:rsidRPr="003C1A97" w:rsidRDefault="000E75A0" w:rsidP="00AF3AF8">
            <w:pPr>
              <w:spacing w:before="0"/>
              <w:jc w:val="center"/>
              <w:rPr>
                <w:rFonts w:cs="Arial"/>
                <w:b/>
                <w:bCs/>
                <w:iCs/>
                <w:lang w:val="sr-Cyrl-CS"/>
              </w:rPr>
            </w:pPr>
            <w:r w:rsidRPr="003C1A97">
              <w:rPr>
                <w:rFonts w:cs="Arial"/>
                <w:b/>
                <w:bCs/>
                <w:iCs/>
                <w:lang w:val="sr-Cyrl-CS"/>
              </w:rPr>
              <w:t>РОК И НАЧИН ПЛАЋАЊА:</w:t>
            </w:r>
          </w:p>
          <w:p w:rsidR="000E75A0" w:rsidRPr="003C1A97" w:rsidRDefault="00EA755E" w:rsidP="00AA7688">
            <w:pPr>
              <w:spacing w:before="0"/>
              <w:jc w:val="center"/>
              <w:rPr>
                <w:rFonts w:cs="Arial"/>
                <w:b/>
                <w:bCs/>
                <w:iCs/>
                <w:lang w:val="sr-Cyrl-CS"/>
              </w:rPr>
            </w:pPr>
            <w:r w:rsidRPr="003C1A97">
              <w:rPr>
                <w:rFonts w:cs="Arial"/>
                <w:bCs/>
                <w:iCs/>
                <w:lang w:val="sr-Cyrl-CS"/>
              </w:rPr>
              <w:t>Плаћање добара која су предмет ове јавне набавке Купац ће извршити на текући рачун Продавца</w:t>
            </w:r>
            <w:r w:rsidR="00444DB1" w:rsidRPr="003C1A97">
              <w:rPr>
                <w:rFonts w:cs="Arial"/>
                <w:bCs/>
                <w:iCs/>
                <w:lang w:val="sr-Cyrl-CS"/>
              </w:rPr>
              <w:t>,</w:t>
            </w:r>
            <w:r w:rsidRPr="003C1A97">
              <w:rPr>
                <w:rFonts w:cs="Arial"/>
                <w:bCs/>
                <w:iCs/>
                <w:lang w:val="sr-Cyrl-CS"/>
              </w:rPr>
              <w:t xml:space="preserve"> у року који не може бити дужи од 45 дана од дана пријема исправног рачуна на писарницу Купца</w:t>
            </w:r>
          </w:p>
        </w:tc>
        <w:tc>
          <w:tcPr>
            <w:tcW w:w="4742" w:type="dxa"/>
            <w:vAlign w:val="center"/>
          </w:tcPr>
          <w:p w:rsidR="000E75A0" w:rsidRPr="003C1A97" w:rsidRDefault="00EA755E" w:rsidP="00AA7688">
            <w:pPr>
              <w:spacing w:before="0"/>
              <w:jc w:val="center"/>
              <w:rPr>
                <w:rFonts w:cs="Arial"/>
                <w:b/>
                <w:bCs/>
                <w:iCs/>
                <w:lang w:val="sr-Cyrl-CS"/>
              </w:rPr>
            </w:pPr>
            <w:r w:rsidRPr="003C1A97">
              <w:rPr>
                <w:rFonts w:cs="Arial"/>
                <w:bCs/>
                <w:iCs/>
                <w:lang w:val="sr-Cyrl-CS"/>
              </w:rPr>
              <w:t>Плаћање добара која су предмет ове јавне набавке Купац ће извршити на текући рачун Продавца, у року који не може бити дужи од 45 дана од дана пријема исправног рачуна на писарницу Купца</w:t>
            </w:r>
          </w:p>
        </w:tc>
      </w:tr>
      <w:tr w:rsidR="00FA30C8" w:rsidRPr="003C1A97" w:rsidTr="00936D12">
        <w:tc>
          <w:tcPr>
            <w:tcW w:w="4503" w:type="dxa"/>
            <w:vAlign w:val="center"/>
          </w:tcPr>
          <w:p w:rsidR="00FA30C8" w:rsidRPr="00B0310B" w:rsidRDefault="00FA30C8" w:rsidP="00FA30C8">
            <w:pPr>
              <w:spacing w:before="0"/>
              <w:jc w:val="left"/>
              <w:rPr>
                <w:rFonts w:cs="Arial"/>
                <w:b/>
                <w:bCs/>
                <w:iCs/>
                <w:noProof/>
                <w:lang w:val="sr-Cyrl-CS"/>
              </w:rPr>
            </w:pPr>
            <w:r w:rsidRPr="00B0310B">
              <w:rPr>
                <w:rFonts w:cs="Arial"/>
                <w:b/>
                <w:bCs/>
                <w:iCs/>
                <w:noProof/>
              </w:rPr>
              <w:t xml:space="preserve">                 </w:t>
            </w:r>
            <w:r w:rsidRPr="00B0310B">
              <w:rPr>
                <w:rFonts w:cs="Arial"/>
                <w:b/>
                <w:bCs/>
                <w:iCs/>
                <w:noProof/>
                <w:lang w:val="sr-Cyrl-CS"/>
              </w:rPr>
              <w:t>РОК ИСПОРУКЕ:</w:t>
            </w:r>
          </w:p>
          <w:p w:rsidR="00FA30C8" w:rsidRPr="00B0310B" w:rsidRDefault="00FA30C8" w:rsidP="00936D12">
            <w:pPr>
              <w:spacing w:before="0"/>
              <w:rPr>
                <w:rFonts w:cs="Arial"/>
                <w:lang w:val="sr-Cyrl-RS"/>
              </w:rPr>
            </w:pPr>
            <w:r w:rsidRPr="00B0310B">
              <w:rPr>
                <w:rFonts w:cs="Arial"/>
                <w:bCs/>
                <w:iCs/>
                <w:noProof/>
                <w:spacing w:val="4"/>
                <w:lang w:val="sr-Cyrl-CS"/>
              </w:rPr>
              <w:t xml:space="preserve"> у року од максимум</w:t>
            </w:r>
            <w:r w:rsidR="004D14E8" w:rsidRPr="00B0310B">
              <w:rPr>
                <w:rFonts w:cs="Arial"/>
                <w:bCs/>
                <w:iCs/>
                <w:noProof/>
                <w:spacing w:val="4"/>
                <w:lang w:val="sr-Cyrl-CS"/>
              </w:rPr>
              <w:t xml:space="preserve"> </w:t>
            </w:r>
            <w:r w:rsidR="00936D12">
              <w:rPr>
                <w:rFonts w:cs="Arial"/>
                <w:lang w:val="sr-Cyrl-RS"/>
              </w:rPr>
              <w:t>20</w:t>
            </w:r>
            <w:r w:rsidRPr="00B0310B">
              <w:rPr>
                <w:rFonts w:cs="Arial"/>
                <w:bCs/>
                <w:iCs/>
                <w:noProof/>
                <w:spacing w:val="4"/>
                <w:lang w:val="sr-Cyrl-CS"/>
              </w:rPr>
              <w:t xml:space="preserve"> </w:t>
            </w:r>
            <w:r w:rsidR="008B092A" w:rsidRPr="00B0310B">
              <w:rPr>
                <w:rFonts w:cs="Arial"/>
                <w:bCs/>
                <w:iCs/>
                <w:noProof/>
                <w:spacing w:val="4"/>
                <w:lang w:val="sr-Cyrl-CS"/>
              </w:rPr>
              <w:t xml:space="preserve">календарских </w:t>
            </w:r>
            <w:r w:rsidRPr="00B0310B">
              <w:rPr>
                <w:rFonts w:cs="Arial"/>
                <w:bCs/>
                <w:iCs/>
                <w:noProof/>
                <w:spacing w:val="4"/>
                <w:lang w:val="sr-Cyrl-CS"/>
              </w:rPr>
              <w:t>дана од дана ступања уговора на снагу</w:t>
            </w:r>
          </w:p>
        </w:tc>
        <w:tc>
          <w:tcPr>
            <w:tcW w:w="4742" w:type="dxa"/>
            <w:vAlign w:val="center"/>
          </w:tcPr>
          <w:p w:rsidR="00FA30C8" w:rsidRPr="00B0310B" w:rsidRDefault="00FA30C8" w:rsidP="00FA30C8">
            <w:pPr>
              <w:spacing w:before="0"/>
              <w:jc w:val="left"/>
              <w:rPr>
                <w:rFonts w:cs="Arial"/>
                <w:bCs/>
                <w:iCs/>
                <w:noProof/>
                <w:lang w:val="sr-Cyrl-CS"/>
              </w:rPr>
            </w:pPr>
          </w:p>
          <w:p w:rsidR="00FA30C8" w:rsidRPr="00B0310B" w:rsidRDefault="00FA30C8" w:rsidP="00FA30C8">
            <w:pPr>
              <w:spacing w:before="0"/>
              <w:jc w:val="center"/>
              <w:rPr>
                <w:rFonts w:cs="Arial"/>
                <w:bCs/>
                <w:iCs/>
                <w:noProof/>
                <w:lang w:val="sr-Cyrl-CS"/>
              </w:rPr>
            </w:pPr>
            <w:r w:rsidRPr="00B0310B">
              <w:rPr>
                <w:rFonts w:cs="Arial"/>
                <w:b/>
                <w:bCs/>
                <w:iCs/>
                <w:noProof/>
                <w:lang w:val="sr-Cyrl-CS"/>
              </w:rPr>
              <w:t>РОК ИСПОРУКЕ:</w:t>
            </w:r>
          </w:p>
          <w:p w:rsidR="00FA30C8" w:rsidRPr="00B0310B" w:rsidRDefault="00FA30C8" w:rsidP="00FA30C8">
            <w:pPr>
              <w:spacing w:before="0"/>
              <w:rPr>
                <w:rFonts w:cs="Arial"/>
                <w:bCs/>
                <w:iCs/>
                <w:noProof/>
                <w:spacing w:val="4"/>
                <w:lang w:val="sr-Cyrl-CS"/>
              </w:rPr>
            </w:pPr>
            <w:r w:rsidRPr="00B0310B">
              <w:rPr>
                <w:rFonts w:cs="Arial"/>
                <w:bCs/>
                <w:iCs/>
                <w:noProof/>
                <w:spacing w:val="4"/>
                <w:lang w:val="sr-Cyrl-CS"/>
              </w:rPr>
              <w:t xml:space="preserve"> ____ </w:t>
            </w:r>
            <w:r w:rsidRPr="00B0310B">
              <w:rPr>
                <w:rFonts w:cs="Arial"/>
                <w:bCs/>
                <w:iCs/>
                <w:lang w:val="sr-Cyrl-CS"/>
              </w:rPr>
              <w:t xml:space="preserve"> </w:t>
            </w:r>
            <w:r w:rsidR="008B092A" w:rsidRPr="00B0310B">
              <w:rPr>
                <w:rFonts w:cs="Arial"/>
                <w:bCs/>
                <w:iCs/>
                <w:lang w:val="sr-Cyrl-CS"/>
              </w:rPr>
              <w:t xml:space="preserve">календарских </w:t>
            </w:r>
            <w:r w:rsidRPr="00B0310B">
              <w:rPr>
                <w:rFonts w:cs="Arial"/>
                <w:bCs/>
                <w:iCs/>
                <w:lang w:val="sr-Cyrl-CS"/>
              </w:rPr>
              <w:t>дана од дана ступања уговора на снагу</w:t>
            </w:r>
            <w:r w:rsidRPr="00B0310B">
              <w:rPr>
                <w:rFonts w:cs="Arial"/>
                <w:bCs/>
                <w:iCs/>
                <w:lang w:val="ru-RU"/>
              </w:rPr>
              <w:t xml:space="preserve"> </w:t>
            </w:r>
          </w:p>
        </w:tc>
      </w:tr>
      <w:tr w:rsidR="00FA30C8" w:rsidRPr="003C1A97" w:rsidTr="00936D12">
        <w:trPr>
          <w:trHeight w:val="818"/>
        </w:trPr>
        <w:tc>
          <w:tcPr>
            <w:tcW w:w="4503" w:type="dxa"/>
            <w:vAlign w:val="center"/>
          </w:tcPr>
          <w:p w:rsidR="00FA30C8" w:rsidRPr="00B0310B" w:rsidRDefault="00FA30C8" w:rsidP="00FA30C8">
            <w:pPr>
              <w:spacing w:before="0"/>
              <w:rPr>
                <w:rFonts w:cs="Arial"/>
                <w:b/>
                <w:bCs/>
                <w:iCs/>
                <w:noProof/>
                <w:lang w:val="sr-Cyrl-CS"/>
              </w:rPr>
            </w:pPr>
          </w:p>
          <w:p w:rsidR="00FA30C8" w:rsidRPr="00B0310B" w:rsidRDefault="00FA30C8" w:rsidP="00FA30C8">
            <w:pPr>
              <w:spacing w:before="0"/>
              <w:rPr>
                <w:rFonts w:cs="Arial"/>
                <w:b/>
                <w:bCs/>
                <w:iCs/>
                <w:noProof/>
                <w:lang w:val="sr-Cyrl-CS"/>
              </w:rPr>
            </w:pPr>
            <w:r w:rsidRPr="00B0310B">
              <w:rPr>
                <w:rFonts w:cs="Arial"/>
                <w:b/>
                <w:bCs/>
                <w:iCs/>
                <w:noProof/>
              </w:rPr>
              <w:t xml:space="preserve">               </w:t>
            </w:r>
            <w:r w:rsidRPr="00B0310B">
              <w:rPr>
                <w:rFonts w:cs="Arial"/>
                <w:b/>
                <w:bCs/>
                <w:iCs/>
                <w:noProof/>
                <w:lang w:val="sr-Cyrl-CS"/>
              </w:rPr>
              <w:t>МЕСТО ИСПОРУКЕ:</w:t>
            </w:r>
          </w:p>
          <w:p w:rsidR="00B0310B" w:rsidRPr="00B0310B" w:rsidRDefault="00936D12" w:rsidP="00B0310B">
            <w:pPr>
              <w:pStyle w:val="Default"/>
              <w:spacing w:before="0"/>
              <w:rPr>
                <w:rFonts w:ascii="Arial" w:hAnsi="Arial" w:cs="Arial"/>
                <w:color w:val="auto"/>
                <w:sz w:val="22"/>
                <w:szCs w:val="22"/>
                <w:lang w:val="sr-Cyrl-RS"/>
              </w:rPr>
            </w:pPr>
            <w:r>
              <w:rPr>
                <w:rFonts w:ascii="Arial" w:hAnsi="Arial" w:cs="Arial"/>
                <w:color w:val="auto"/>
                <w:sz w:val="22"/>
                <w:szCs w:val="22"/>
                <w:lang w:val="sr-Cyrl-RS"/>
              </w:rPr>
              <w:t>054</w:t>
            </w:r>
            <w:r w:rsidR="00B0310B" w:rsidRPr="00B0310B">
              <w:rPr>
                <w:rFonts w:ascii="Arial" w:hAnsi="Arial" w:cs="Arial"/>
                <w:color w:val="auto"/>
                <w:sz w:val="22"/>
                <w:szCs w:val="22"/>
                <w:lang w:val="sr-Cyrl-RS"/>
              </w:rPr>
              <w:t xml:space="preserve"> – </w:t>
            </w:r>
            <w:r>
              <w:rPr>
                <w:rFonts w:ascii="Arial" w:hAnsi="Arial" w:cs="Arial"/>
                <w:color w:val="auto"/>
                <w:sz w:val="22"/>
                <w:szCs w:val="22"/>
                <w:lang w:val="sr-Cyrl-RS"/>
              </w:rPr>
              <w:t>Дирекција Лазаревац</w:t>
            </w:r>
          </w:p>
          <w:p w:rsidR="00FA30C8" w:rsidRPr="00B0310B" w:rsidRDefault="00FA30C8" w:rsidP="00936D12">
            <w:pPr>
              <w:pStyle w:val="Default"/>
              <w:spacing w:before="0"/>
              <w:rPr>
                <w:rFonts w:cs="Arial"/>
                <w:lang w:val="sr-Cyrl-CS" w:eastAsia="zh-CN"/>
              </w:rPr>
            </w:pPr>
          </w:p>
        </w:tc>
        <w:tc>
          <w:tcPr>
            <w:tcW w:w="4742" w:type="dxa"/>
            <w:vAlign w:val="center"/>
          </w:tcPr>
          <w:p w:rsidR="00936D12" w:rsidRPr="00B0310B" w:rsidRDefault="00936D12" w:rsidP="00936D12">
            <w:pPr>
              <w:spacing w:before="0"/>
              <w:rPr>
                <w:rFonts w:cs="Arial"/>
                <w:b/>
                <w:bCs/>
                <w:iCs/>
                <w:noProof/>
                <w:lang w:val="sr-Cyrl-CS"/>
              </w:rPr>
            </w:pPr>
            <w:r w:rsidRPr="00B0310B">
              <w:rPr>
                <w:rFonts w:cs="Arial"/>
                <w:b/>
                <w:bCs/>
                <w:iCs/>
                <w:noProof/>
              </w:rPr>
              <w:t xml:space="preserve">               </w:t>
            </w:r>
            <w:r w:rsidRPr="00B0310B">
              <w:rPr>
                <w:rFonts w:cs="Arial"/>
                <w:b/>
                <w:bCs/>
                <w:iCs/>
                <w:noProof/>
                <w:lang w:val="sr-Cyrl-CS"/>
              </w:rPr>
              <w:t>МЕСТО ИСПОРУКЕ:</w:t>
            </w:r>
          </w:p>
          <w:p w:rsidR="00936D12" w:rsidRPr="00B0310B" w:rsidRDefault="00936D12" w:rsidP="00936D12">
            <w:pPr>
              <w:pStyle w:val="Default"/>
              <w:spacing w:before="0"/>
              <w:rPr>
                <w:rFonts w:ascii="Arial" w:hAnsi="Arial" w:cs="Arial"/>
                <w:color w:val="auto"/>
                <w:sz w:val="22"/>
                <w:szCs w:val="22"/>
                <w:lang w:val="sr-Cyrl-RS"/>
              </w:rPr>
            </w:pPr>
            <w:r>
              <w:rPr>
                <w:rFonts w:ascii="Arial" w:hAnsi="Arial" w:cs="Arial"/>
                <w:color w:val="auto"/>
                <w:sz w:val="22"/>
                <w:szCs w:val="22"/>
                <w:lang w:val="sr-Cyrl-RS"/>
              </w:rPr>
              <w:t>054</w:t>
            </w:r>
            <w:r w:rsidRPr="00B0310B">
              <w:rPr>
                <w:rFonts w:ascii="Arial" w:hAnsi="Arial" w:cs="Arial"/>
                <w:color w:val="auto"/>
                <w:sz w:val="22"/>
                <w:szCs w:val="22"/>
                <w:lang w:val="sr-Cyrl-RS"/>
              </w:rPr>
              <w:t xml:space="preserve"> – </w:t>
            </w:r>
            <w:r>
              <w:rPr>
                <w:rFonts w:ascii="Arial" w:hAnsi="Arial" w:cs="Arial"/>
                <w:color w:val="auto"/>
                <w:sz w:val="22"/>
                <w:szCs w:val="22"/>
                <w:lang w:val="sr-Cyrl-RS"/>
              </w:rPr>
              <w:t>Дирекција Лазаревац</w:t>
            </w:r>
          </w:p>
          <w:p w:rsidR="004E5C6B" w:rsidRPr="00B0310B" w:rsidRDefault="004E5C6B" w:rsidP="00A36D0F">
            <w:pPr>
              <w:spacing w:before="0"/>
              <w:jc w:val="left"/>
              <w:rPr>
                <w:rFonts w:cs="Arial"/>
                <w:noProof/>
                <w:lang w:val="sr-Cyrl-RS" w:eastAsia="zh-CN"/>
              </w:rPr>
            </w:pPr>
          </w:p>
        </w:tc>
      </w:tr>
      <w:tr w:rsidR="00FA30C8" w:rsidRPr="003C1A97" w:rsidTr="00936D12">
        <w:trPr>
          <w:trHeight w:val="800"/>
        </w:trPr>
        <w:tc>
          <w:tcPr>
            <w:tcW w:w="4503" w:type="dxa"/>
            <w:vAlign w:val="center"/>
          </w:tcPr>
          <w:p w:rsidR="00FA30C8" w:rsidRPr="00B0310B" w:rsidRDefault="00FA30C8" w:rsidP="00FA30C8">
            <w:pPr>
              <w:spacing w:before="0"/>
              <w:jc w:val="center"/>
              <w:rPr>
                <w:rFonts w:cs="Arial"/>
                <w:b/>
                <w:bCs/>
                <w:iCs/>
                <w:noProof/>
                <w:lang w:val="sr-Cyrl-CS"/>
              </w:rPr>
            </w:pPr>
          </w:p>
          <w:p w:rsidR="00FA30C8" w:rsidRPr="00B0310B" w:rsidRDefault="00FA30C8" w:rsidP="00FA30C8">
            <w:pPr>
              <w:spacing w:before="0" w:after="120"/>
              <w:jc w:val="center"/>
              <w:rPr>
                <w:rFonts w:cs="Arial"/>
                <w:b/>
                <w:bCs/>
                <w:iCs/>
                <w:noProof/>
                <w:lang w:val="sr-Cyrl-CS"/>
              </w:rPr>
            </w:pPr>
            <w:r w:rsidRPr="00B0310B">
              <w:rPr>
                <w:rFonts w:cs="Arial"/>
                <w:b/>
                <w:bCs/>
                <w:iCs/>
                <w:noProof/>
                <w:lang w:val="sr-Cyrl-CS"/>
              </w:rPr>
              <w:t>РОК ВАЖЕЊА ПОНУДЕ:</w:t>
            </w:r>
          </w:p>
          <w:p w:rsidR="00FA30C8" w:rsidRPr="00B0310B" w:rsidRDefault="00FA30C8" w:rsidP="00FA30C8">
            <w:pPr>
              <w:spacing w:before="0"/>
              <w:jc w:val="center"/>
              <w:rPr>
                <w:rFonts w:cs="Arial"/>
                <w:b/>
                <w:bCs/>
                <w:iCs/>
                <w:lang w:val="sr-Cyrl-CS"/>
              </w:rPr>
            </w:pPr>
            <w:r w:rsidRPr="00B0310B">
              <w:rPr>
                <w:rFonts w:cs="Arial"/>
                <w:bCs/>
                <w:iCs/>
                <w:noProof/>
                <w:lang w:val="sr-Cyrl-CS"/>
              </w:rPr>
              <w:t>не може бити краћи од 90 (словима: деведесет) дана од дана отварања понуда</w:t>
            </w:r>
          </w:p>
        </w:tc>
        <w:tc>
          <w:tcPr>
            <w:tcW w:w="4742" w:type="dxa"/>
            <w:vAlign w:val="center"/>
          </w:tcPr>
          <w:p w:rsidR="00FA30C8" w:rsidRPr="00B0310B" w:rsidRDefault="00FA30C8" w:rsidP="00FA30C8">
            <w:pPr>
              <w:spacing w:before="0" w:after="120"/>
              <w:jc w:val="center"/>
              <w:rPr>
                <w:rFonts w:cs="Arial"/>
                <w:b/>
                <w:bCs/>
                <w:iCs/>
                <w:noProof/>
                <w:sz w:val="20"/>
                <w:szCs w:val="20"/>
                <w:lang w:val="sr-Cyrl-CS"/>
              </w:rPr>
            </w:pPr>
            <w:r w:rsidRPr="00B0310B">
              <w:rPr>
                <w:rFonts w:cs="Arial"/>
                <w:b/>
                <w:bCs/>
                <w:iCs/>
                <w:noProof/>
                <w:lang w:val="sr-Cyrl-CS"/>
              </w:rPr>
              <w:t>РОК ВАЖЕЊА ПОНУДЕ:</w:t>
            </w:r>
          </w:p>
          <w:p w:rsidR="00FA30C8" w:rsidRPr="00B0310B" w:rsidRDefault="00FA30C8" w:rsidP="00FA30C8">
            <w:pPr>
              <w:spacing w:before="0"/>
              <w:jc w:val="center"/>
              <w:rPr>
                <w:rFonts w:cs="Arial"/>
                <w:b/>
                <w:bCs/>
                <w:iCs/>
                <w:lang w:val="sr-Cyrl-CS"/>
              </w:rPr>
            </w:pPr>
            <w:r w:rsidRPr="00B0310B">
              <w:rPr>
                <w:rFonts w:cs="Arial"/>
                <w:bCs/>
                <w:i/>
                <w:iCs/>
                <w:noProof/>
                <w:sz w:val="20"/>
                <w:szCs w:val="20"/>
                <w:lang w:val="sr-Cyrl-CS"/>
              </w:rPr>
              <w:t xml:space="preserve">_____ </w:t>
            </w:r>
            <w:r w:rsidRPr="00B0310B">
              <w:rPr>
                <w:rFonts w:cs="Arial"/>
                <w:bCs/>
                <w:iCs/>
                <w:noProof/>
                <w:lang w:val="sr-Cyrl-CS"/>
              </w:rPr>
              <w:t>дана од дана отварања понуда</w:t>
            </w:r>
          </w:p>
        </w:tc>
      </w:tr>
      <w:tr w:rsidR="000E75A0" w:rsidRPr="003C1A97" w:rsidTr="00936D12">
        <w:tc>
          <w:tcPr>
            <w:tcW w:w="9245" w:type="dxa"/>
            <w:gridSpan w:val="2"/>
          </w:tcPr>
          <w:p w:rsidR="000E75A0" w:rsidRPr="00B0310B" w:rsidRDefault="000E75A0" w:rsidP="002A6B03">
            <w:pPr>
              <w:spacing w:before="0"/>
              <w:rPr>
                <w:rFonts w:cs="Arial"/>
                <w:bCs/>
                <w:iCs/>
                <w:lang w:val="sr-Cyrl-CS"/>
              </w:rPr>
            </w:pPr>
            <w:r w:rsidRPr="00B0310B">
              <w:rPr>
                <w:rFonts w:cs="Arial"/>
                <w:bCs/>
                <w:iCs/>
                <w:lang w:val="sr-Cyrl-CS"/>
              </w:rPr>
              <w:t>Понуда понуђача који не прихвата услове наручиоца за рок</w:t>
            </w:r>
            <w:r w:rsidR="002A6B03">
              <w:rPr>
                <w:rFonts w:cs="Arial"/>
                <w:bCs/>
                <w:iCs/>
                <w:lang w:val="sr-Cyrl-CS"/>
              </w:rPr>
              <w:t xml:space="preserve"> и начин плаћања, рок испоруке</w:t>
            </w:r>
            <w:r w:rsidRPr="00B0310B">
              <w:rPr>
                <w:rFonts w:cs="Arial"/>
                <w:bCs/>
                <w:iCs/>
                <w:lang w:val="sr-Cyrl-CS"/>
              </w:rPr>
              <w:t>, место испоруке и рок важења понуде сматраће се неприхватљивом.</w:t>
            </w:r>
          </w:p>
        </w:tc>
      </w:tr>
    </w:tbl>
    <w:p w:rsidR="00BA2C2D" w:rsidRPr="003C1A97" w:rsidRDefault="00BA2C2D" w:rsidP="00BA2C2D">
      <w:pPr>
        <w:spacing w:before="0"/>
        <w:rPr>
          <w:rFonts w:cs="Arial"/>
          <w:b/>
          <w:bCs/>
          <w:i/>
          <w:iCs/>
          <w:lang w:val="sr-Cyrl-CS"/>
        </w:rPr>
      </w:pPr>
    </w:p>
    <w:p w:rsidR="000E75A0" w:rsidRPr="003C1A97" w:rsidRDefault="00BA2C2D" w:rsidP="00BA2C2D">
      <w:pPr>
        <w:spacing w:before="0"/>
        <w:rPr>
          <w:rFonts w:eastAsia="TimesNewRomanPSMT" w:cs="Arial"/>
          <w:bCs/>
          <w:lang w:val="sr-Cyrl-CS"/>
        </w:rPr>
      </w:pPr>
      <w:r w:rsidRPr="003C1A97">
        <w:rPr>
          <w:rFonts w:cs="Arial"/>
          <w:b/>
          <w:bCs/>
          <w:i/>
          <w:iCs/>
          <w:lang w:val="sr-Cyrl-CS"/>
        </w:rPr>
        <w:t xml:space="preserve">               </w:t>
      </w:r>
      <w:r w:rsidR="000E75A0" w:rsidRPr="003C1A97">
        <w:rPr>
          <w:rFonts w:eastAsia="TimesNewRomanPSMT" w:cs="Arial"/>
          <w:bCs/>
        </w:rPr>
        <w:t xml:space="preserve">Датум </w:t>
      </w:r>
      <w:r w:rsidR="000E75A0" w:rsidRPr="003C1A97">
        <w:rPr>
          <w:rFonts w:eastAsia="TimesNewRomanPSMT" w:cs="Arial"/>
          <w:bCs/>
        </w:rPr>
        <w:tab/>
      </w:r>
      <w:r w:rsidR="000E75A0" w:rsidRPr="003C1A97">
        <w:rPr>
          <w:rFonts w:eastAsia="TimesNewRomanPSMT" w:cs="Arial"/>
          <w:bCs/>
        </w:rPr>
        <w:tab/>
      </w:r>
      <w:r w:rsidR="000E75A0" w:rsidRPr="003C1A97">
        <w:rPr>
          <w:rFonts w:eastAsia="TimesNewRomanPSMT" w:cs="Arial"/>
          <w:bCs/>
        </w:rPr>
        <w:tab/>
      </w:r>
      <w:r w:rsidR="000E75A0" w:rsidRPr="003C1A97">
        <w:rPr>
          <w:rFonts w:eastAsia="TimesNewRomanPSMT" w:cs="Arial"/>
          <w:bCs/>
        </w:rPr>
        <w:tab/>
        <w:t xml:space="preserve">             </w:t>
      </w:r>
      <w:r w:rsidRPr="003C1A97">
        <w:rPr>
          <w:rFonts w:eastAsia="TimesNewRomanPSMT" w:cs="Arial"/>
          <w:bCs/>
          <w:lang w:val="sr-Cyrl-CS"/>
        </w:rPr>
        <w:t xml:space="preserve">                </w:t>
      </w:r>
      <w:r w:rsidR="000E75A0" w:rsidRPr="003C1A97">
        <w:rPr>
          <w:rFonts w:eastAsia="TimesNewRomanPSMT" w:cs="Arial"/>
          <w:bCs/>
          <w:lang w:val="sr-Cyrl-CS"/>
        </w:rPr>
        <w:t xml:space="preserve"> </w:t>
      </w:r>
      <w:r w:rsidRPr="003C1A97">
        <w:rPr>
          <w:rFonts w:eastAsia="TimesNewRomanPSMT" w:cs="Arial"/>
          <w:bCs/>
          <w:lang w:val="sr-Cyrl-CS"/>
        </w:rPr>
        <w:t xml:space="preserve">        </w:t>
      </w:r>
      <w:r w:rsidR="000E75A0" w:rsidRPr="003C1A97">
        <w:rPr>
          <w:rFonts w:eastAsia="TimesNewRomanPSMT" w:cs="Arial"/>
          <w:bCs/>
        </w:rPr>
        <w:t>Понуђач</w:t>
      </w:r>
    </w:p>
    <w:p w:rsidR="000E75A0" w:rsidRPr="003C1A97" w:rsidRDefault="000E75A0" w:rsidP="000E75A0">
      <w:pPr>
        <w:spacing w:before="0"/>
        <w:ind w:left="720" w:firstLine="720"/>
        <w:rPr>
          <w:rFonts w:eastAsia="TimesNewRomanPSMT" w:cs="Arial"/>
          <w:bCs/>
          <w:lang w:val="sr-Cyrl-CS"/>
        </w:rPr>
      </w:pPr>
    </w:p>
    <w:p w:rsidR="000E75A0" w:rsidRPr="003C1A97" w:rsidRDefault="000E75A0" w:rsidP="000E75A0">
      <w:pPr>
        <w:spacing w:before="0"/>
        <w:rPr>
          <w:rFonts w:eastAsia="TimesNewRomanPS-BoldMT" w:cs="Arial"/>
          <w:b/>
          <w:bCs/>
          <w:i/>
          <w:iCs/>
          <w:lang w:val="sr-Cyrl-CS"/>
        </w:rPr>
      </w:pPr>
      <w:r w:rsidRPr="003C1A97">
        <w:rPr>
          <w:rFonts w:eastAsia="TimesNewRomanPS-BoldMT" w:cs="Arial"/>
          <w:b/>
          <w:bCs/>
          <w:i/>
          <w:iCs/>
        </w:rPr>
        <w:t>________________________</w:t>
      </w:r>
      <w:r w:rsidR="00BA2C2D" w:rsidRPr="003C1A97">
        <w:rPr>
          <w:rFonts w:eastAsia="TimesNewRomanPS-BoldMT" w:cs="Arial"/>
          <w:b/>
          <w:bCs/>
          <w:i/>
          <w:iCs/>
          <w:lang w:val="sr-Cyrl-CS"/>
        </w:rPr>
        <w:t xml:space="preserve">          </w:t>
      </w:r>
      <w:r w:rsidRPr="003C1A97">
        <w:rPr>
          <w:rFonts w:eastAsia="TimesNewRomanPS-BoldMT" w:cs="Arial"/>
          <w:b/>
          <w:bCs/>
          <w:i/>
          <w:iCs/>
          <w:lang w:val="sr-Cyrl-CS"/>
        </w:rPr>
        <w:t xml:space="preserve">        М.П.</w:t>
      </w:r>
      <w:r w:rsidRPr="003C1A97">
        <w:rPr>
          <w:rFonts w:eastAsia="TimesNewRomanPS-BoldMT" w:cs="Arial"/>
          <w:b/>
          <w:bCs/>
          <w:i/>
          <w:iCs/>
        </w:rPr>
        <w:tab/>
      </w:r>
      <w:r w:rsidRPr="003C1A97">
        <w:rPr>
          <w:rFonts w:eastAsia="TimesNewRomanPS-BoldMT" w:cs="Arial"/>
          <w:b/>
          <w:bCs/>
          <w:i/>
          <w:iCs/>
          <w:lang w:val="sr-Cyrl-CS"/>
        </w:rPr>
        <w:t xml:space="preserve">              </w:t>
      </w:r>
      <w:r w:rsidR="00BA2C2D" w:rsidRPr="003C1A97">
        <w:rPr>
          <w:rFonts w:eastAsia="TimesNewRomanPS-BoldMT" w:cs="Arial"/>
          <w:b/>
          <w:bCs/>
          <w:i/>
          <w:iCs/>
          <w:lang w:val="sr-Cyrl-CS"/>
        </w:rPr>
        <w:t>___</w:t>
      </w:r>
      <w:r w:rsidRPr="003C1A97">
        <w:rPr>
          <w:rFonts w:eastAsia="TimesNewRomanPS-BoldMT" w:cs="Arial"/>
          <w:b/>
          <w:bCs/>
          <w:i/>
          <w:iCs/>
          <w:lang w:val="sr-Cyrl-CS"/>
        </w:rPr>
        <w:t xml:space="preserve">__________________                                      </w:t>
      </w:r>
    </w:p>
    <w:p w:rsidR="00BA2C2D" w:rsidRDefault="00BA2C2D" w:rsidP="000E75A0">
      <w:pPr>
        <w:spacing w:before="0"/>
        <w:rPr>
          <w:rFonts w:cs="Arial"/>
          <w:b/>
          <w:bCs/>
          <w:i/>
          <w:iCs/>
          <w:sz w:val="24"/>
          <w:szCs w:val="24"/>
          <w:u w:val="single"/>
        </w:rPr>
      </w:pPr>
    </w:p>
    <w:p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rsidR="00A56364" w:rsidRPr="00627A0B" w:rsidRDefault="00BA2C2D" w:rsidP="00627A0B">
      <w:pPr>
        <w:autoSpaceDE w:val="0"/>
        <w:autoSpaceDN w:val="0"/>
        <w:adjustRightInd w:val="0"/>
        <w:rPr>
          <w:rFonts w:eastAsia="TimesNewRomanPS-BoldMT" w:cs="Arial"/>
          <w:bCs/>
          <w:i/>
          <w:iCs/>
          <w:sz w:val="20"/>
          <w:szCs w:val="20"/>
          <w:lang w:val="sr-Latn-RS"/>
        </w:rPr>
        <w:sectPr w:rsidR="00A56364" w:rsidRPr="00627A0B"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42" w:name="_Toc442559925"/>
    </w:p>
    <w:bookmarkEnd w:id="242"/>
    <w:p w:rsidR="00F2228E" w:rsidRDefault="00F2228E" w:rsidP="00B63A8D">
      <w:pPr>
        <w:pStyle w:val="KDObrazac"/>
        <w:spacing w:before="0"/>
        <w:jc w:val="both"/>
        <w:rPr>
          <w:sz w:val="24"/>
          <w:szCs w:val="24"/>
          <w:lang w:val="sr-Cyrl-RS"/>
        </w:rPr>
      </w:pPr>
    </w:p>
    <w:p w:rsidR="008F0B13" w:rsidRPr="00EC5BB4" w:rsidRDefault="008F0B13" w:rsidP="008F0B13">
      <w:pPr>
        <w:pStyle w:val="KDObrazac"/>
        <w:spacing w:before="0"/>
        <w:rPr>
          <w:sz w:val="24"/>
          <w:szCs w:val="24"/>
        </w:rPr>
      </w:pPr>
      <w:r w:rsidRPr="00EC5BB4">
        <w:rPr>
          <w:sz w:val="24"/>
          <w:szCs w:val="24"/>
        </w:rPr>
        <w:t xml:space="preserve">ОБРАЗАЦ </w:t>
      </w:r>
      <w:r>
        <w:rPr>
          <w:sz w:val="24"/>
          <w:szCs w:val="24"/>
          <w:lang w:val="sr-Cyrl-RS"/>
        </w:rPr>
        <w:t>2</w:t>
      </w:r>
      <w:r w:rsidRPr="00EC5BB4">
        <w:rPr>
          <w:sz w:val="24"/>
          <w:szCs w:val="24"/>
        </w:rPr>
        <w:t>.</w:t>
      </w:r>
    </w:p>
    <w:p w:rsidR="00FA30C8" w:rsidRDefault="008F0B13" w:rsidP="00FA30C8">
      <w:pPr>
        <w:spacing w:before="0"/>
        <w:jc w:val="center"/>
        <w:rPr>
          <w:rFonts w:cs="Arial"/>
          <w:b/>
          <w:sz w:val="24"/>
          <w:szCs w:val="24"/>
        </w:rPr>
      </w:pPr>
      <w:r w:rsidRPr="009C6523">
        <w:rPr>
          <w:rFonts w:cs="Arial"/>
          <w:b/>
          <w:sz w:val="24"/>
          <w:szCs w:val="24"/>
        </w:rPr>
        <w:t>ОБРАЗАЦ СТРУК</w:t>
      </w:r>
      <w:r w:rsidRPr="009C6523">
        <w:rPr>
          <w:rFonts w:cs="Arial"/>
          <w:b/>
          <w:sz w:val="24"/>
          <w:szCs w:val="24"/>
          <w:lang w:val="sr-Cyrl-RS"/>
        </w:rPr>
        <w:t>Т</w:t>
      </w:r>
      <w:r w:rsidRPr="009C6523">
        <w:rPr>
          <w:rFonts w:cs="Arial"/>
          <w:b/>
          <w:sz w:val="24"/>
          <w:szCs w:val="24"/>
        </w:rPr>
        <w:t>УРЕ ЦЕНЕ</w:t>
      </w:r>
    </w:p>
    <w:p w:rsidR="002C440A" w:rsidRPr="00FA30C8" w:rsidRDefault="00CD025F" w:rsidP="00FA30C8">
      <w:pPr>
        <w:spacing w:before="0"/>
        <w:jc w:val="left"/>
        <w:rPr>
          <w:rFonts w:cs="Arial"/>
          <w:b/>
          <w:sz w:val="24"/>
          <w:szCs w:val="24"/>
          <w:lang w:val="sr-Cyrl-RS"/>
        </w:rPr>
      </w:pPr>
      <w:r>
        <w:rPr>
          <w:b/>
          <w:sz w:val="24"/>
          <w:szCs w:val="24"/>
          <w:lang w:val="sr-Cyrl-RS"/>
        </w:rPr>
        <w:br w:type="textWrapping" w:clear="all"/>
      </w:r>
      <w:r w:rsidR="00144C73">
        <w:rPr>
          <w:rFonts w:cs="Arial"/>
          <w:b/>
          <w:noProof/>
          <w:sz w:val="24"/>
          <w:lang w:val="sr-Cyrl-RS"/>
        </w:rPr>
        <w:t>Штампани материјал за потребе Огранка РБ Колубара - Абонентски бон за млеко</w:t>
      </w:r>
    </w:p>
    <w:p w:rsidR="00FF78B3" w:rsidRDefault="00FF78B3" w:rsidP="00AF131E">
      <w:pPr>
        <w:spacing w:before="0"/>
        <w:rPr>
          <w:lang w:val="sr-Cyrl-RS"/>
        </w:rPr>
      </w:pPr>
    </w:p>
    <w:tbl>
      <w:tblPr>
        <w:tblStyle w:val="TableGrid"/>
        <w:tblpPr w:leftFromText="180" w:rightFromText="180" w:vertAnchor="text" w:tblpXSpec="center" w:tblpY="1"/>
        <w:tblOverlap w:val="never"/>
        <w:tblW w:w="14171" w:type="dxa"/>
        <w:tblLayout w:type="fixed"/>
        <w:tblLook w:val="04A0" w:firstRow="1" w:lastRow="0" w:firstColumn="1" w:lastColumn="0" w:noHBand="0" w:noVBand="1"/>
      </w:tblPr>
      <w:tblGrid>
        <w:gridCol w:w="676"/>
        <w:gridCol w:w="2764"/>
        <w:gridCol w:w="3076"/>
        <w:gridCol w:w="991"/>
        <w:gridCol w:w="1410"/>
        <w:gridCol w:w="1439"/>
        <w:gridCol w:w="1789"/>
        <w:gridCol w:w="2026"/>
      </w:tblGrid>
      <w:tr w:rsidR="004D14E8" w:rsidTr="00626BFB">
        <w:trPr>
          <w:trHeight w:val="145"/>
        </w:trPr>
        <w:tc>
          <w:tcPr>
            <w:tcW w:w="676" w:type="dxa"/>
            <w:shd w:val="clear" w:color="auto" w:fill="B8CCE4" w:themeFill="accent1" w:themeFillTint="66"/>
            <w:vAlign w:val="center"/>
          </w:tcPr>
          <w:p w:rsidR="004D14E8" w:rsidRDefault="004D14E8" w:rsidP="00FA30C8">
            <w:pPr>
              <w:spacing w:before="0"/>
              <w:ind w:left="-426" w:right="-392"/>
              <w:jc w:val="center"/>
              <w:rPr>
                <w:rFonts w:cs="Arial"/>
                <w:b/>
                <w:sz w:val="18"/>
                <w:szCs w:val="18"/>
                <w:lang w:val="sr-Cyrl-CS"/>
              </w:rPr>
            </w:pPr>
            <w:r w:rsidRPr="001D3585">
              <w:rPr>
                <w:rFonts w:cs="Arial"/>
                <w:b/>
                <w:sz w:val="18"/>
                <w:szCs w:val="18"/>
                <w:lang w:val="sr-Cyrl-CS"/>
              </w:rPr>
              <w:t>Ред</w:t>
            </w:r>
            <w:r w:rsidRPr="001D3585">
              <w:rPr>
                <w:rFonts w:cs="Arial"/>
                <w:b/>
                <w:sz w:val="18"/>
                <w:szCs w:val="18"/>
                <w:lang w:val="sr-Latn-CS"/>
              </w:rPr>
              <w:t>ни</w:t>
            </w:r>
          </w:p>
          <w:p w:rsidR="004D14E8" w:rsidRPr="005461C5" w:rsidRDefault="004D14E8" w:rsidP="00FA30C8">
            <w:pPr>
              <w:spacing w:before="0"/>
              <w:ind w:left="-284" w:right="-216" w:hanging="283"/>
              <w:jc w:val="center"/>
              <w:rPr>
                <w:rFonts w:cs="Arial"/>
                <w:b/>
                <w:sz w:val="18"/>
                <w:szCs w:val="18"/>
                <w:lang w:val="sr-Cyrl-RS"/>
              </w:rPr>
            </w:pPr>
            <w:r>
              <w:rPr>
                <w:rFonts w:cs="Arial"/>
                <w:b/>
                <w:sz w:val="18"/>
                <w:szCs w:val="18"/>
                <w:lang w:val="sr-Cyrl-CS"/>
              </w:rPr>
              <w:t>бр.</w:t>
            </w:r>
          </w:p>
        </w:tc>
        <w:tc>
          <w:tcPr>
            <w:tcW w:w="2764" w:type="dxa"/>
            <w:shd w:val="clear" w:color="auto" w:fill="B8CCE4" w:themeFill="accent1" w:themeFillTint="66"/>
            <w:vAlign w:val="center"/>
          </w:tcPr>
          <w:p w:rsidR="004D14E8" w:rsidRPr="001D3585" w:rsidRDefault="004D14E8" w:rsidP="00B70358">
            <w:pPr>
              <w:spacing w:before="0"/>
              <w:jc w:val="center"/>
              <w:rPr>
                <w:rFonts w:cs="Arial"/>
                <w:b/>
                <w:sz w:val="18"/>
                <w:szCs w:val="18"/>
                <w:lang w:val="sr-Cyrl-CS"/>
              </w:rPr>
            </w:pPr>
            <w:r w:rsidRPr="001D3585">
              <w:rPr>
                <w:rFonts w:cs="Arial"/>
                <w:b/>
                <w:sz w:val="18"/>
                <w:szCs w:val="18"/>
                <w:lang w:val="sr-Cyrl-CS"/>
              </w:rPr>
              <w:t>Назив захтеваног добра</w:t>
            </w:r>
          </w:p>
        </w:tc>
        <w:tc>
          <w:tcPr>
            <w:tcW w:w="3076" w:type="dxa"/>
            <w:shd w:val="clear" w:color="auto" w:fill="B8CCE4" w:themeFill="accent1" w:themeFillTint="66"/>
          </w:tcPr>
          <w:p w:rsidR="004D14E8" w:rsidRDefault="004D14E8" w:rsidP="00FA30C8">
            <w:pPr>
              <w:spacing w:before="0"/>
              <w:jc w:val="center"/>
              <w:rPr>
                <w:rFonts w:cs="Arial"/>
                <w:b/>
                <w:sz w:val="18"/>
                <w:szCs w:val="18"/>
                <w:lang w:val="sr-Cyrl-CS"/>
              </w:rPr>
            </w:pPr>
            <w:r w:rsidRPr="001D3585">
              <w:rPr>
                <w:rFonts w:cs="Arial"/>
                <w:b/>
                <w:sz w:val="18"/>
                <w:szCs w:val="18"/>
                <w:lang w:val="sr-Cyrl-CS"/>
              </w:rPr>
              <w:t>Назив произвођача и земља порекла</w:t>
            </w:r>
          </w:p>
          <w:p w:rsidR="004D14E8" w:rsidRPr="001D3585" w:rsidRDefault="004D14E8" w:rsidP="00FA30C8">
            <w:pPr>
              <w:spacing w:before="0"/>
              <w:jc w:val="center"/>
              <w:rPr>
                <w:rFonts w:cs="Arial"/>
                <w:b/>
                <w:sz w:val="18"/>
                <w:szCs w:val="18"/>
                <w:lang w:val="sr-Cyrl-CS"/>
              </w:rPr>
            </w:pPr>
            <w:r w:rsidRPr="001D3585">
              <w:rPr>
                <w:rFonts w:cs="Arial"/>
                <w:b/>
                <w:sz w:val="18"/>
                <w:szCs w:val="18"/>
                <w:lang w:val="sr-Cyrl-CS"/>
              </w:rPr>
              <w:t>Понуђена  добра са техничким описом</w:t>
            </w:r>
          </w:p>
        </w:tc>
        <w:tc>
          <w:tcPr>
            <w:tcW w:w="991" w:type="dxa"/>
            <w:shd w:val="clear" w:color="auto" w:fill="B8CCE4" w:themeFill="accent1" w:themeFillTint="66"/>
            <w:vAlign w:val="center"/>
          </w:tcPr>
          <w:p w:rsidR="004D14E8" w:rsidRPr="001D3585" w:rsidRDefault="004D14E8" w:rsidP="00FA30C8">
            <w:pPr>
              <w:spacing w:before="0"/>
              <w:jc w:val="center"/>
              <w:rPr>
                <w:rFonts w:cs="Arial"/>
                <w:b/>
                <w:color w:val="000000" w:themeColor="text1"/>
                <w:sz w:val="18"/>
                <w:szCs w:val="18"/>
                <w:lang w:val="sr-Cyrl-CS"/>
              </w:rPr>
            </w:pPr>
            <w:r w:rsidRPr="001D3585">
              <w:rPr>
                <w:rFonts w:cs="Arial"/>
                <w:b/>
                <w:color w:val="000000" w:themeColor="text1"/>
                <w:sz w:val="18"/>
                <w:szCs w:val="18"/>
                <w:lang w:val="sr-Cyrl-CS"/>
              </w:rPr>
              <w:t>Магацин</w:t>
            </w:r>
          </w:p>
        </w:tc>
        <w:tc>
          <w:tcPr>
            <w:tcW w:w="1410" w:type="dxa"/>
            <w:shd w:val="clear" w:color="auto" w:fill="B8CCE4" w:themeFill="accent1" w:themeFillTint="66"/>
            <w:vAlign w:val="center"/>
          </w:tcPr>
          <w:p w:rsidR="004D14E8" w:rsidRPr="001D3585" w:rsidRDefault="004D14E8" w:rsidP="00FA30C8">
            <w:pPr>
              <w:spacing w:before="0"/>
              <w:jc w:val="center"/>
              <w:rPr>
                <w:rFonts w:cs="Arial"/>
                <w:b/>
                <w:color w:val="000000" w:themeColor="text1"/>
                <w:sz w:val="18"/>
                <w:szCs w:val="18"/>
                <w:lang w:val="sr-Cyrl-CS"/>
              </w:rPr>
            </w:pPr>
            <w:r w:rsidRPr="001D3585">
              <w:rPr>
                <w:rFonts w:cs="Arial"/>
                <w:b/>
                <w:color w:val="000000" w:themeColor="text1"/>
                <w:sz w:val="18"/>
                <w:szCs w:val="18"/>
                <w:lang w:val="sr-Cyrl-CS"/>
              </w:rPr>
              <w:t>Јединица мере</w:t>
            </w:r>
          </w:p>
        </w:tc>
        <w:tc>
          <w:tcPr>
            <w:tcW w:w="1439" w:type="dxa"/>
            <w:shd w:val="clear" w:color="auto" w:fill="B8CCE4" w:themeFill="accent1" w:themeFillTint="66"/>
            <w:vAlign w:val="center"/>
          </w:tcPr>
          <w:p w:rsidR="004D14E8" w:rsidRPr="001D3585" w:rsidRDefault="004D14E8" w:rsidP="00FA30C8">
            <w:pPr>
              <w:spacing w:before="0"/>
              <w:jc w:val="center"/>
              <w:rPr>
                <w:rFonts w:cs="Arial"/>
                <w:b/>
                <w:color w:val="000000" w:themeColor="text1"/>
                <w:sz w:val="18"/>
                <w:szCs w:val="18"/>
                <w:lang w:val="sr-Cyrl-CS"/>
              </w:rPr>
            </w:pPr>
            <w:r w:rsidRPr="001D3585">
              <w:rPr>
                <w:rFonts w:cs="Arial"/>
                <w:b/>
                <w:color w:val="000000" w:themeColor="text1"/>
                <w:sz w:val="18"/>
                <w:szCs w:val="18"/>
                <w:lang w:val="sr-Cyrl-CS"/>
              </w:rPr>
              <w:t>Количина</w:t>
            </w:r>
          </w:p>
        </w:tc>
        <w:tc>
          <w:tcPr>
            <w:tcW w:w="1789" w:type="dxa"/>
            <w:shd w:val="clear" w:color="auto" w:fill="B8CCE4" w:themeFill="accent1" w:themeFillTint="66"/>
            <w:vAlign w:val="center"/>
          </w:tcPr>
          <w:p w:rsidR="004D14E8" w:rsidRPr="001D3585" w:rsidRDefault="004D14E8" w:rsidP="00FA30C8">
            <w:pPr>
              <w:spacing w:before="0"/>
              <w:rPr>
                <w:rFonts w:cs="Arial"/>
                <w:b/>
                <w:sz w:val="18"/>
                <w:szCs w:val="18"/>
                <w:lang w:val="sr-Cyrl-CS"/>
              </w:rPr>
            </w:pPr>
          </w:p>
          <w:p w:rsidR="004D14E8" w:rsidRPr="001D3585" w:rsidRDefault="004D14E8" w:rsidP="00FA30C8">
            <w:pPr>
              <w:spacing w:before="0"/>
              <w:jc w:val="center"/>
              <w:rPr>
                <w:rFonts w:cs="Arial"/>
                <w:b/>
                <w:sz w:val="18"/>
                <w:szCs w:val="18"/>
                <w:lang w:val="sr-Cyrl-CS"/>
              </w:rPr>
            </w:pPr>
            <w:r w:rsidRPr="001D3585">
              <w:rPr>
                <w:rFonts w:cs="Arial"/>
                <w:b/>
                <w:sz w:val="18"/>
                <w:szCs w:val="18"/>
                <w:lang w:val="sr-Cyrl-CS"/>
              </w:rPr>
              <w:t>Јединична цена без ПДВ-а</w:t>
            </w:r>
          </w:p>
        </w:tc>
        <w:tc>
          <w:tcPr>
            <w:tcW w:w="2026" w:type="dxa"/>
            <w:shd w:val="clear" w:color="auto" w:fill="B8CCE4" w:themeFill="accent1" w:themeFillTint="66"/>
            <w:vAlign w:val="center"/>
          </w:tcPr>
          <w:p w:rsidR="004D14E8" w:rsidRPr="001D3585" w:rsidRDefault="004D14E8" w:rsidP="00FA30C8">
            <w:pPr>
              <w:spacing w:before="0"/>
              <w:rPr>
                <w:rFonts w:cs="Arial"/>
                <w:b/>
                <w:sz w:val="18"/>
                <w:szCs w:val="18"/>
                <w:lang w:val="sr-Cyrl-CS"/>
              </w:rPr>
            </w:pPr>
          </w:p>
          <w:p w:rsidR="004D14E8" w:rsidRPr="001D3585" w:rsidRDefault="004D14E8" w:rsidP="00FA30C8">
            <w:pPr>
              <w:spacing w:before="0"/>
              <w:jc w:val="center"/>
              <w:rPr>
                <w:rFonts w:cs="Arial"/>
                <w:b/>
                <w:sz w:val="18"/>
                <w:szCs w:val="18"/>
                <w:lang w:val="sr-Cyrl-CS"/>
              </w:rPr>
            </w:pPr>
            <w:r w:rsidRPr="001D3585">
              <w:rPr>
                <w:rFonts w:cs="Arial"/>
                <w:b/>
                <w:sz w:val="18"/>
                <w:szCs w:val="18"/>
                <w:lang w:val="sr-Cyrl-CS"/>
              </w:rPr>
              <w:t>Укупна вредност без ПДВ-а</w:t>
            </w:r>
          </w:p>
        </w:tc>
      </w:tr>
      <w:tr w:rsidR="004D14E8" w:rsidTr="00626BFB">
        <w:trPr>
          <w:trHeight w:val="286"/>
        </w:trPr>
        <w:tc>
          <w:tcPr>
            <w:tcW w:w="676" w:type="dxa"/>
            <w:shd w:val="clear" w:color="auto" w:fill="B8CCE4" w:themeFill="accent1" w:themeFillTint="66"/>
            <w:vAlign w:val="center"/>
          </w:tcPr>
          <w:p w:rsidR="004D14E8" w:rsidRDefault="004D14E8" w:rsidP="004D14E8">
            <w:pPr>
              <w:spacing w:before="0"/>
              <w:jc w:val="center"/>
              <w:rPr>
                <w:rFonts w:cs="Arial"/>
                <w:b/>
                <w:sz w:val="16"/>
                <w:szCs w:val="16"/>
              </w:rPr>
            </w:pPr>
          </w:p>
          <w:p w:rsidR="004D14E8" w:rsidRPr="001D3585" w:rsidRDefault="004D14E8" w:rsidP="004D14E8">
            <w:pPr>
              <w:spacing w:before="0"/>
              <w:jc w:val="center"/>
              <w:rPr>
                <w:rFonts w:cs="Arial"/>
                <w:b/>
                <w:sz w:val="16"/>
                <w:szCs w:val="16"/>
              </w:rPr>
            </w:pPr>
            <w:r w:rsidRPr="001D3585">
              <w:rPr>
                <w:rFonts w:cs="Arial"/>
                <w:b/>
                <w:sz w:val="16"/>
                <w:szCs w:val="16"/>
              </w:rPr>
              <w:t>1</w:t>
            </w:r>
          </w:p>
        </w:tc>
        <w:tc>
          <w:tcPr>
            <w:tcW w:w="2764" w:type="dxa"/>
            <w:shd w:val="clear" w:color="auto" w:fill="B8CCE4" w:themeFill="accent1" w:themeFillTint="66"/>
            <w:vAlign w:val="center"/>
          </w:tcPr>
          <w:p w:rsidR="004D14E8" w:rsidRPr="001D3585" w:rsidRDefault="004D14E8" w:rsidP="004D14E8">
            <w:pPr>
              <w:spacing w:before="0"/>
              <w:rPr>
                <w:rFonts w:cs="Arial"/>
                <w:b/>
                <w:color w:val="000000"/>
                <w:sz w:val="18"/>
                <w:szCs w:val="18"/>
              </w:rPr>
            </w:pPr>
          </w:p>
          <w:p w:rsidR="004D14E8" w:rsidRPr="004D14E8" w:rsidRDefault="004D14E8" w:rsidP="004D14E8">
            <w:pPr>
              <w:spacing w:before="0"/>
              <w:jc w:val="center"/>
              <w:rPr>
                <w:rFonts w:cs="Arial"/>
                <w:color w:val="000000"/>
                <w:sz w:val="18"/>
                <w:szCs w:val="18"/>
              </w:rPr>
            </w:pPr>
            <w:r w:rsidRPr="004D14E8">
              <w:rPr>
                <w:rFonts w:cs="Arial"/>
                <w:color w:val="000000"/>
                <w:sz w:val="18"/>
                <w:szCs w:val="18"/>
              </w:rPr>
              <w:t>2</w:t>
            </w:r>
          </w:p>
        </w:tc>
        <w:tc>
          <w:tcPr>
            <w:tcW w:w="3076" w:type="dxa"/>
            <w:shd w:val="clear" w:color="auto" w:fill="B8CCE4" w:themeFill="accent1" w:themeFillTint="66"/>
            <w:vAlign w:val="center"/>
          </w:tcPr>
          <w:p w:rsidR="004D14E8" w:rsidRPr="001D3585" w:rsidRDefault="004D14E8" w:rsidP="004D14E8">
            <w:pPr>
              <w:spacing w:before="0"/>
              <w:jc w:val="center"/>
              <w:rPr>
                <w:rFonts w:cs="Arial"/>
                <w:b/>
                <w:color w:val="000000"/>
                <w:sz w:val="16"/>
                <w:szCs w:val="16"/>
                <w:lang w:val="sr-Cyrl-RS"/>
              </w:rPr>
            </w:pPr>
          </w:p>
          <w:p w:rsidR="004D14E8" w:rsidRPr="001D3585" w:rsidRDefault="004D14E8" w:rsidP="004D14E8">
            <w:pPr>
              <w:spacing w:before="0"/>
              <w:jc w:val="center"/>
              <w:rPr>
                <w:rFonts w:cs="Arial"/>
                <w:b/>
                <w:color w:val="000000"/>
                <w:sz w:val="16"/>
                <w:szCs w:val="16"/>
                <w:lang w:val="sr-Cyrl-RS"/>
              </w:rPr>
            </w:pPr>
            <w:r>
              <w:rPr>
                <w:rFonts w:cs="Arial"/>
                <w:b/>
                <w:color w:val="000000"/>
                <w:sz w:val="16"/>
                <w:szCs w:val="16"/>
                <w:lang w:val="sr-Cyrl-RS"/>
              </w:rPr>
              <w:t>3</w:t>
            </w:r>
          </w:p>
        </w:tc>
        <w:tc>
          <w:tcPr>
            <w:tcW w:w="991" w:type="dxa"/>
            <w:shd w:val="clear" w:color="auto" w:fill="B8CCE4" w:themeFill="accent1" w:themeFillTint="66"/>
            <w:vAlign w:val="center"/>
          </w:tcPr>
          <w:p w:rsidR="004D14E8" w:rsidRPr="001D3585" w:rsidRDefault="004D14E8" w:rsidP="004D14E8">
            <w:pPr>
              <w:spacing w:before="0"/>
              <w:jc w:val="center"/>
              <w:rPr>
                <w:rFonts w:cs="Arial"/>
                <w:b/>
                <w:color w:val="000000" w:themeColor="text1"/>
                <w:sz w:val="16"/>
                <w:szCs w:val="16"/>
              </w:rPr>
            </w:pPr>
          </w:p>
          <w:p w:rsidR="004D14E8" w:rsidRPr="001D3585" w:rsidRDefault="004D14E8" w:rsidP="004D14E8">
            <w:pPr>
              <w:spacing w:before="0"/>
              <w:jc w:val="center"/>
              <w:rPr>
                <w:rFonts w:cs="Arial"/>
                <w:b/>
                <w:color w:val="000000" w:themeColor="text1"/>
                <w:sz w:val="16"/>
                <w:szCs w:val="16"/>
                <w:lang w:val="sr-Cyrl-RS"/>
              </w:rPr>
            </w:pPr>
            <w:r>
              <w:rPr>
                <w:rFonts w:cs="Arial"/>
                <w:b/>
                <w:color w:val="000000" w:themeColor="text1"/>
                <w:sz w:val="16"/>
                <w:szCs w:val="16"/>
                <w:lang w:val="sr-Cyrl-RS"/>
              </w:rPr>
              <w:t>4</w:t>
            </w:r>
          </w:p>
        </w:tc>
        <w:tc>
          <w:tcPr>
            <w:tcW w:w="1410" w:type="dxa"/>
            <w:shd w:val="clear" w:color="auto" w:fill="B8CCE4" w:themeFill="accent1" w:themeFillTint="66"/>
            <w:vAlign w:val="center"/>
          </w:tcPr>
          <w:p w:rsidR="004D14E8" w:rsidRPr="001D3585" w:rsidRDefault="004D14E8" w:rsidP="004D14E8">
            <w:pPr>
              <w:spacing w:before="0"/>
              <w:jc w:val="center"/>
              <w:rPr>
                <w:rFonts w:cs="Arial"/>
                <w:b/>
                <w:color w:val="000000" w:themeColor="text1"/>
                <w:sz w:val="16"/>
                <w:szCs w:val="16"/>
                <w:lang w:val="sr-Cyrl-RS"/>
              </w:rPr>
            </w:pPr>
          </w:p>
          <w:p w:rsidR="004D14E8" w:rsidRPr="001D3585" w:rsidRDefault="004D14E8" w:rsidP="004D14E8">
            <w:pPr>
              <w:spacing w:before="0"/>
              <w:jc w:val="center"/>
              <w:rPr>
                <w:rFonts w:cs="Arial"/>
                <w:b/>
                <w:color w:val="000000" w:themeColor="text1"/>
                <w:sz w:val="16"/>
                <w:szCs w:val="16"/>
                <w:lang w:val="sr-Cyrl-RS"/>
              </w:rPr>
            </w:pPr>
            <w:r>
              <w:rPr>
                <w:rFonts w:cs="Arial"/>
                <w:b/>
                <w:color w:val="000000" w:themeColor="text1"/>
                <w:sz w:val="16"/>
                <w:szCs w:val="16"/>
                <w:lang w:val="sr-Cyrl-RS"/>
              </w:rPr>
              <w:t>5</w:t>
            </w:r>
          </w:p>
        </w:tc>
        <w:tc>
          <w:tcPr>
            <w:tcW w:w="1439" w:type="dxa"/>
            <w:shd w:val="clear" w:color="auto" w:fill="B8CCE4" w:themeFill="accent1" w:themeFillTint="66"/>
            <w:vAlign w:val="center"/>
          </w:tcPr>
          <w:p w:rsidR="004D14E8" w:rsidRPr="001D3585" w:rsidRDefault="004D14E8" w:rsidP="004D14E8">
            <w:pPr>
              <w:spacing w:before="0"/>
              <w:jc w:val="center"/>
              <w:rPr>
                <w:rFonts w:cs="Arial"/>
                <w:b/>
                <w:color w:val="000000" w:themeColor="text1"/>
                <w:sz w:val="16"/>
                <w:szCs w:val="16"/>
                <w:lang w:val="sr-Cyrl-RS"/>
              </w:rPr>
            </w:pPr>
          </w:p>
          <w:p w:rsidR="004D14E8" w:rsidRPr="001D3585" w:rsidRDefault="004D14E8" w:rsidP="004D14E8">
            <w:pPr>
              <w:spacing w:before="0"/>
              <w:jc w:val="center"/>
              <w:rPr>
                <w:rFonts w:cs="Arial"/>
                <w:b/>
                <w:color w:val="000000" w:themeColor="text1"/>
                <w:sz w:val="16"/>
                <w:szCs w:val="16"/>
                <w:lang w:val="sr-Cyrl-RS"/>
              </w:rPr>
            </w:pPr>
            <w:r>
              <w:rPr>
                <w:rFonts w:cs="Arial"/>
                <w:b/>
                <w:color w:val="000000" w:themeColor="text1"/>
                <w:sz w:val="16"/>
                <w:szCs w:val="16"/>
                <w:lang w:val="sr-Cyrl-RS"/>
              </w:rPr>
              <w:t>6</w:t>
            </w:r>
          </w:p>
        </w:tc>
        <w:tc>
          <w:tcPr>
            <w:tcW w:w="1789" w:type="dxa"/>
            <w:shd w:val="clear" w:color="auto" w:fill="B8CCE4" w:themeFill="accent1" w:themeFillTint="66"/>
            <w:vAlign w:val="center"/>
          </w:tcPr>
          <w:p w:rsidR="004D14E8" w:rsidRPr="001D3585" w:rsidRDefault="004D14E8" w:rsidP="004D14E8">
            <w:pPr>
              <w:spacing w:before="0"/>
              <w:jc w:val="center"/>
              <w:rPr>
                <w:rFonts w:cs="Arial"/>
                <w:b/>
                <w:color w:val="000000"/>
                <w:sz w:val="16"/>
                <w:szCs w:val="16"/>
                <w:lang w:val="sr-Cyrl-RS"/>
              </w:rPr>
            </w:pPr>
          </w:p>
          <w:p w:rsidR="004D14E8" w:rsidRPr="001D3585" w:rsidRDefault="004D14E8" w:rsidP="004D14E8">
            <w:pPr>
              <w:spacing w:before="0"/>
              <w:jc w:val="center"/>
              <w:rPr>
                <w:rFonts w:cs="Arial"/>
                <w:b/>
                <w:color w:val="000000"/>
                <w:sz w:val="16"/>
                <w:szCs w:val="16"/>
                <w:lang w:val="sr-Cyrl-RS"/>
              </w:rPr>
            </w:pPr>
            <w:r>
              <w:rPr>
                <w:rFonts w:cs="Arial"/>
                <w:b/>
                <w:color w:val="000000"/>
                <w:sz w:val="16"/>
                <w:szCs w:val="16"/>
                <w:lang w:val="sr-Cyrl-RS"/>
              </w:rPr>
              <w:t>7</w:t>
            </w:r>
          </w:p>
        </w:tc>
        <w:tc>
          <w:tcPr>
            <w:tcW w:w="2026" w:type="dxa"/>
            <w:shd w:val="clear" w:color="auto" w:fill="B8CCE4" w:themeFill="accent1" w:themeFillTint="66"/>
            <w:vAlign w:val="center"/>
          </w:tcPr>
          <w:p w:rsidR="004D14E8" w:rsidRPr="001D3585" w:rsidRDefault="004D14E8" w:rsidP="004D14E8">
            <w:pPr>
              <w:spacing w:before="0"/>
              <w:jc w:val="center"/>
              <w:rPr>
                <w:rFonts w:cs="Arial"/>
                <w:b/>
                <w:color w:val="000000"/>
                <w:sz w:val="16"/>
                <w:szCs w:val="16"/>
                <w:lang w:val="sr-Cyrl-RS"/>
              </w:rPr>
            </w:pPr>
          </w:p>
          <w:p w:rsidR="004D14E8" w:rsidRPr="001D3585" w:rsidRDefault="004D14E8" w:rsidP="004D14E8">
            <w:pPr>
              <w:spacing w:before="0"/>
              <w:jc w:val="center"/>
              <w:rPr>
                <w:rFonts w:cs="Arial"/>
                <w:b/>
                <w:color w:val="000000"/>
                <w:sz w:val="16"/>
                <w:szCs w:val="16"/>
                <w:lang w:val="sr-Cyrl-RS"/>
              </w:rPr>
            </w:pPr>
            <w:r>
              <w:rPr>
                <w:rFonts w:cs="Arial"/>
                <w:b/>
                <w:color w:val="000000"/>
                <w:sz w:val="16"/>
                <w:szCs w:val="16"/>
                <w:lang w:val="sr-Cyrl-RS"/>
              </w:rPr>
              <w:t>8</w:t>
            </w:r>
          </w:p>
        </w:tc>
      </w:tr>
      <w:tr w:rsidR="005C6FE2" w:rsidTr="00936D12">
        <w:trPr>
          <w:trHeight w:val="724"/>
        </w:trPr>
        <w:tc>
          <w:tcPr>
            <w:tcW w:w="676" w:type="dxa"/>
            <w:vAlign w:val="center"/>
          </w:tcPr>
          <w:p w:rsidR="005C6FE2" w:rsidRDefault="005C6FE2" w:rsidP="005C6FE2">
            <w:pPr>
              <w:pStyle w:val="ListParagraph"/>
              <w:numPr>
                <w:ilvl w:val="0"/>
                <w:numId w:val="40"/>
              </w:numPr>
              <w:spacing w:before="0" w:after="0" w:line="240" w:lineRule="auto"/>
              <w:jc w:val="center"/>
            </w:pPr>
          </w:p>
        </w:tc>
        <w:tc>
          <w:tcPr>
            <w:tcW w:w="2764" w:type="dxa"/>
            <w:vAlign w:val="center"/>
          </w:tcPr>
          <w:p w:rsidR="005C6FE2" w:rsidRPr="009C7603" w:rsidRDefault="00936D12" w:rsidP="008862C5">
            <w:pPr>
              <w:jc w:val="left"/>
              <w:rPr>
                <w:rFonts w:ascii="Calibri" w:hAnsi="Calibri" w:cs="Calibri"/>
                <w:color w:val="000000"/>
                <w:sz w:val="20"/>
                <w:szCs w:val="20"/>
                <w:lang w:val="sr-Latn-RS"/>
              </w:rPr>
            </w:pPr>
            <w:r w:rsidRPr="00936D12">
              <w:rPr>
                <w:rFonts w:ascii="Calibri" w:hAnsi="Calibri" w:cs="Calibri"/>
                <w:color w:val="000000"/>
              </w:rPr>
              <w:t>Абонентски бон за млеко (</w:t>
            </w:r>
            <w:r w:rsidR="008862C5">
              <w:rPr>
                <w:rFonts w:ascii="Calibri" w:hAnsi="Calibri" w:cs="Calibri"/>
                <w:color w:val="000000"/>
                <w:lang w:val="sr-Cyrl-RS"/>
              </w:rPr>
              <w:t>у</w:t>
            </w:r>
            <w:r>
              <w:rPr>
                <w:rFonts w:ascii="Calibri" w:hAnsi="Calibri" w:cs="Calibri"/>
                <w:color w:val="000000"/>
                <w:lang w:val="sr-Cyrl-RS"/>
              </w:rPr>
              <w:t xml:space="preserve"> свему према техничкој спецификацији</w:t>
            </w:r>
            <w:r w:rsidRPr="00936D12">
              <w:rPr>
                <w:rFonts w:ascii="Calibri" w:hAnsi="Calibri" w:cs="Calibri"/>
                <w:color w:val="000000"/>
              </w:rPr>
              <w:t>)</w:t>
            </w:r>
          </w:p>
        </w:tc>
        <w:tc>
          <w:tcPr>
            <w:tcW w:w="3076" w:type="dxa"/>
            <w:vAlign w:val="center"/>
          </w:tcPr>
          <w:p w:rsidR="005C6FE2" w:rsidRDefault="005C6FE2" w:rsidP="00936D12">
            <w:pPr>
              <w:spacing w:before="0"/>
              <w:jc w:val="center"/>
            </w:pPr>
          </w:p>
        </w:tc>
        <w:tc>
          <w:tcPr>
            <w:tcW w:w="991" w:type="dxa"/>
            <w:vAlign w:val="center"/>
          </w:tcPr>
          <w:p w:rsidR="005C6FE2" w:rsidRPr="00936D12" w:rsidRDefault="005C6FE2" w:rsidP="00936D12">
            <w:pPr>
              <w:jc w:val="center"/>
              <w:rPr>
                <w:rFonts w:ascii="Calibri" w:hAnsi="Calibri" w:cs="Calibri"/>
                <w:color w:val="000000"/>
                <w:sz w:val="20"/>
                <w:szCs w:val="20"/>
                <w:lang w:val="sr-Cyrl-RS"/>
              </w:rPr>
            </w:pPr>
            <w:r>
              <w:rPr>
                <w:rFonts w:ascii="Calibri" w:hAnsi="Calibri" w:cs="Calibri"/>
                <w:color w:val="000000"/>
              </w:rPr>
              <w:t>0</w:t>
            </w:r>
            <w:r w:rsidR="00936D12">
              <w:rPr>
                <w:rFonts w:ascii="Calibri" w:hAnsi="Calibri" w:cs="Calibri"/>
                <w:color w:val="000000"/>
                <w:lang w:val="sr-Cyrl-RS"/>
              </w:rPr>
              <w:t>54</w:t>
            </w:r>
          </w:p>
        </w:tc>
        <w:tc>
          <w:tcPr>
            <w:tcW w:w="1410" w:type="dxa"/>
            <w:vAlign w:val="center"/>
          </w:tcPr>
          <w:p w:rsidR="005C6FE2" w:rsidRDefault="005C6FE2" w:rsidP="00936D12">
            <w:pPr>
              <w:jc w:val="center"/>
              <w:rPr>
                <w:rFonts w:ascii="Calibri" w:hAnsi="Calibri" w:cs="Calibri"/>
                <w:color w:val="000000"/>
              </w:rPr>
            </w:pPr>
            <w:r>
              <w:rPr>
                <w:rFonts w:ascii="Calibri" w:hAnsi="Calibri" w:cs="Calibri"/>
                <w:color w:val="000000"/>
              </w:rPr>
              <w:t>kom</w:t>
            </w:r>
          </w:p>
        </w:tc>
        <w:tc>
          <w:tcPr>
            <w:tcW w:w="1439" w:type="dxa"/>
            <w:vAlign w:val="center"/>
          </w:tcPr>
          <w:p w:rsidR="005C6FE2" w:rsidRDefault="00936D12" w:rsidP="00936D12">
            <w:pPr>
              <w:jc w:val="center"/>
              <w:rPr>
                <w:rFonts w:ascii="Calibri" w:hAnsi="Calibri" w:cs="Calibri"/>
                <w:color w:val="000000"/>
              </w:rPr>
            </w:pPr>
            <w:r w:rsidRPr="00936D12">
              <w:rPr>
                <w:rFonts w:ascii="Calibri" w:hAnsi="Calibri" w:cs="Calibri"/>
                <w:color w:val="000000"/>
              </w:rPr>
              <w:t>350</w:t>
            </w:r>
            <w:r>
              <w:rPr>
                <w:rFonts w:ascii="Calibri" w:hAnsi="Calibri" w:cs="Calibri"/>
                <w:color w:val="000000"/>
                <w:lang w:val="sr-Cyrl-RS"/>
              </w:rPr>
              <w:t>.</w:t>
            </w:r>
            <w:r w:rsidRPr="00936D12">
              <w:rPr>
                <w:rFonts w:ascii="Calibri" w:hAnsi="Calibri" w:cs="Calibri"/>
                <w:color w:val="000000"/>
              </w:rPr>
              <w:t>000</w:t>
            </w:r>
          </w:p>
        </w:tc>
        <w:tc>
          <w:tcPr>
            <w:tcW w:w="1789" w:type="dxa"/>
          </w:tcPr>
          <w:p w:rsidR="005C6FE2" w:rsidRDefault="005C6FE2" w:rsidP="005C6FE2"/>
        </w:tc>
        <w:tc>
          <w:tcPr>
            <w:tcW w:w="2026" w:type="dxa"/>
          </w:tcPr>
          <w:p w:rsidR="005C6FE2" w:rsidRDefault="005C6FE2" w:rsidP="005C6FE2"/>
        </w:tc>
      </w:tr>
    </w:tbl>
    <w:p w:rsidR="00AD5DF3" w:rsidRDefault="00AD5DF3" w:rsidP="00AF131E">
      <w:pPr>
        <w:spacing w:before="0"/>
        <w:rPr>
          <w:lang w:val="sr-Cyrl-RS"/>
        </w:rPr>
      </w:pPr>
    </w:p>
    <w:p w:rsidR="00F5182B" w:rsidRDefault="00F5182B" w:rsidP="002C440A">
      <w:pPr>
        <w:rPr>
          <w:lang w:val="sr-Cyrl-RS"/>
        </w:rPr>
      </w:pPr>
    </w:p>
    <w:p w:rsidR="00F5182B" w:rsidRDefault="00F5182B" w:rsidP="00F5182B">
      <w:pPr>
        <w:jc w:val="center"/>
        <w:rPr>
          <w:lang w:val="sr-Cyrl-RS"/>
        </w:rPr>
      </w:pPr>
    </w:p>
    <w:tbl>
      <w:tblPr>
        <w:tblpPr w:leftFromText="141" w:rightFromText="141" w:vertAnchor="text" w:horzAnchor="margin" w:tblpXSpec="center" w:tblpY="143"/>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6708"/>
        <w:gridCol w:w="2597"/>
      </w:tblGrid>
      <w:tr w:rsidR="00626BFB" w:rsidRPr="001B02CC" w:rsidTr="00626BFB">
        <w:trPr>
          <w:trHeight w:val="403"/>
        </w:trPr>
        <w:tc>
          <w:tcPr>
            <w:tcW w:w="565" w:type="dxa"/>
            <w:vAlign w:val="center"/>
          </w:tcPr>
          <w:p w:rsidR="00626BFB" w:rsidRPr="001B02CC" w:rsidRDefault="00626BFB" w:rsidP="00626BFB">
            <w:pPr>
              <w:spacing w:before="0"/>
              <w:jc w:val="center"/>
              <w:rPr>
                <w:rFonts w:cs="Arial"/>
                <w:b/>
                <w:sz w:val="24"/>
                <w:szCs w:val="24"/>
                <w:lang w:val="sr-Latn-CS"/>
              </w:rPr>
            </w:pPr>
            <w:r w:rsidRPr="001B02CC">
              <w:rPr>
                <w:rFonts w:cs="Arial"/>
                <w:b/>
                <w:sz w:val="24"/>
                <w:szCs w:val="24"/>
              </w:rPr>
              <w:t>I</w:t>
            </w:r>
          </w:p>
        </w:tc>
        <w:tc>
          <w:tcPr>
            <w:tcW w:w="6708" w:type="dxa"/>
          </w:tcPr>
          <w:p w:rsidR="00626BFB" w:rsidRPr="001B02CC" w:rsidRDefault="00626BFB" w:rsidP="00626BFB">
            <w:pPr>
              <w:spacing w:before="0"/>
              <w:jc w:val="center"/>
              <w:rPr>
                <w:rFonts w:cs="Arial"/>
                <w:b/>
                <w:sz w:val="20"/>
                <w:szCs w:val="20"/>
                <w:lang w:val="sr-Cyrl-RS"/>
              </w:rPr>
            </w:pPr>
            <w:r w:rsidRPr="001B02CC">
              <w:rPr>
                <w:rFonts w:cs="Arial"/>
                <w:b/>
                <w:sz w:val="20"/>
                <w:szCs w:val="20"/>
              </w:rPr>
              <w:t xml:space="preserve">УКУПНО ПОНУЂЕНА ЦЕНА  </w:t>
            </w:r>
            <w:r w:rsidRPr="001B02CC">
              <w:rPr>
                <w:rFonts w:cs="Arial"/>
                <w:b/>
                <w:sz w:val="20"/>
                <w:szCs w:val="20"/>
                <w:lang w:val="sr-Cyrl-RS"/>
              </w:rPr>
              <w:t xml:space="preserve">динара </w:t>
            </w:r>
            <w:r w:rsidRPr="001B02CC">
              <w:rPr>
                <w:rFonts w:cs="Arial"/>
                <w:b/>
                <w:sz w:val="20"/>
                <w:szCs w:val="20"/>
              </w:rPr>
              <w:t>без ПДВ</w:t>
            </w:r>
          </w:p>
          <w:p w:rsidR="00626BFB" w:rsidRPr="001B02CC" w:rsidRDefault="00626BFB" w:rsidP="00626BFB">
            <w:pPr>
              <w:spacing w:before="0"/>
              <w:jc w:val="center"/>
              <w:rPr>
                <w:rFonts w:cs="Arial"/>
                <w:b/>
                <w:sz w:val="20"/>
                <w:szCs w:val="20"/>
              </w:rPr>
            </w:pPr>
            <w:r w:rsidRPr="001B02CC">
              <w:rPr>
                <w:rFonts w:cs="Arial"/>
                <w:b/>
                <w:color w:val="000000"/>
                <w:sz w:val="20"/>
                <w:szCs w:val="20"/>
              </w:rPr>
              <w:t xml:space="preserve">(збир колоне бр. </w:t>
            </w:r>
            <w:r>
              <w:rPr>
                <w:rFonts w:cs="Arial"/>
                <w:b/>
                <w:color w:val="000000"/>
                <w:sz w:val="20"/>
                <w:szCs w:val="20"/>
                <w:lang w:val="sr-Cyrl-CS"/>
              </w:rPr>
              <w:t>8</w:t>
            </w:r>
            <w:r w:rsidRPr="001B02CC">
              <w:rPr>
                <w:rFonts w:cs="Arial"/>
                <w:b/>
                <w:color w:val="000000"/>
                <w:sz w:val="20"/>
                <w:szCs w:val="20"/>
              </w:rPr>
              <w:t>)</w:t>
            </w:r>
          </w:p>
        </w:tc>
        <w:tc>
          <w:tcPr>
            <w:tcW w:w="2597" w:type="dxa"/>
          </w:tcPr>
          <w:p w:rsidR="00626BFB" w:rsidRPr="001B02CC" w:rsidRDefault="00626BFB" w:rsidP="00626BFB">
            <w:pPr>
              <w:spacing w:before="0"/>
              <w:jc w:val="center"/>
              <w:rPr>
                <w:rFonts w:cs="Arial"/>
                <w:color w:val="FF0000"/>
                <w:sz w:val="24"/>
                <w:szCs w:val="24"/>
              </w:rPr>
            </w:pPr>
          </w:p>
        </w:tc>
      </w:tr>
      <w:tr w:rsidR="00626BFB" w:rsidRPr="001B02CC" w:rsidTr="00626BFB">
        <w:trPr>
          <w:trHeight w:val="588"/>
        </w:trPr>
        <w:tc>
          <w:tcPr>
            <w:tcW w:w="565" w:type="dxa"/>
            <w:tcBorders>
              <w:bottom w:val="single" w:sz="4" w:space="0" w:color="auto"/>
            </w:tcBorders>
            <w:vAlign w:val="center"/>
          </w:tcPr>
          <w:p w:rsidR="00626BFB" w:rsidRPr="001B02CC" w:rsidRDefault="00626BFB" w:rsidP="00626BFB">
            <w:pPr>
              <w:spacing w:before="0"/>
              <w:jc w:val="center"/>
              <w:rPr>
                <w:rFonts w:cs="Arial"/>
                <w:b/>
                <w:sz w:val="24"/>
                <w:szCs w:val="24"/>
                <w:lang w:val="sr-Latn-CS"/>
              </w:rPr>
            </w:pPr>
            <w:r w:rsidRPr="001B02CC">
              <w:rPr>
                <w:rFonts w:cs="Arial"/>
                <w:b/>
                <w:sz w:val="24"/>
                <w:szCs w:val="24"/>
                <w:lang w:val="sr-Latn-CS"/>
              </w:rPr>
              <w:t>II</w:t>
            </w:r>
          </w:p>
        </w:tc>
        <w:tc>
          <w:tcPr>
            <w:tcW w:w="6708" w:type="dxa"/>
            <w:tcBorders>
              <w:bottom w:val="single" w:sz="4" w:space="0" w:color="auto"/>
              <w:right w:val="single" w:sz="4" w:space="0" w:color="auto"/>
            </w:tcBorders>
          </w:tcPr>
          <w:p w:rsidR="00626BFB" w:rsidRPr="001B02CC" w:rsidRDefault="00626BFB" w:rsidP="00626BFB">
            <w:pPr>
              <w:spacing w:before="0"/>
              <w:jc w:val="center"/>
              <w:rPr>
                <w:rFonts w:cs="Arial"/>
                <w:b/>
                <w:color w:val="00B050"/>
                <w:sz w:val="20"/>
                <w:szCs w:val="20"/>
                <w:lang w:val="sr-Cyrl-RS"/>
              </w:rPr>
            </w:pPr>
            <w:r w:rsidRPr="001B02CC">
              <w:rPr>
                <w:rFonts w:cs="Arial"/>
                <w:b/>
                <w:sz w:val="20"/>
                <w:szCs w:val="20"/>
              </w:rPr>
              <w:t>УКУПАН ИЗНОС  ПДВ:</w:t>
            </w:r>
          </w:p>
        </w:tc>
        <w:tc>
          <w:tcPr>
            <w:tcW w:w="2597" w:type="dxa"/>
            <w:tcBorders>
              <w:bottom w:val="single" w:sz="4" w:space="0" w:color="auto"/>
              <w:right w:val="single" w:sz="4" w:space="0" w:color="auto"/>
            </w:tcBorders>
          </w:tcPr>
          <w:p w:rsidR="00626BFB" w:rsidRPr="001B02CC" w:rsidRDefault="00626BFB" w:rsidP="00626BFB">
            <w:pPr>
              <w:spacing w:before="0"/>
              <w:jc w:val="center"/>
              <w:rPr>
                <w:rFonts w:cs="Arial"/>
                <w:color w:val="FF0000"/>
                <w:sz w:val="24"/>
                <w:szCs w:val="24"/>
              </w:rPr>
            </w:pPr>
          </w:p>
        </w:tc>
      </w:tr>
      <w:tr w:rsidR="00626BFB" w:rsidRPr="001B02CC" w:rsidTr="00626BFB">
        <w:trPr>
          <w:trHeight w:val="542"/>
        </w:trPr>
        <w:tc>
          <w:tcPr>
            <w:tcW w:w="565" w:type="dxa"/>
            <w:tcBorders>
              <w:bottom w:val="single" w:sz="4" w:space="0" w:color="auto"/>
            </w:tcBorders>
            <w:vAlign w:val="center"/>
          </w:tcPr>
          <w:p w:rsidR="00626BFB" w:rsidRPr="001B02CC" w:rsidRDefault="00626BFB" w:rsidP="00626BFB">
            <w:pPr>
              <w:spacing w:before="0"/>
              <w:jc w:val="center"/>
              <w:rPr>
                <w:rFonts w:cs="Arial"/>
                <w:b/>
                <w:sz w:val="24"/>
                <w:szCs w:val="24"/>
                <w:lang w:val="sr-Latn-CS"/>
              </w:rPr>
            </w:pPr>
            <w:r w:rsidRPr="001B02CC">
              <w:rPr>
                <w:rFonts w:cs="Arial"/>
                <w:b/>
                <w:sz w:val="24"/>
                <w:szCs w:val="24"/>
                <w:lang w:val="sr-Latn-CS"/>
              </w:rPr>
              <w:t>III</w:t>
            </w:r>
          </w:p>
        </w:tc>
        <w:tc>
          <w:tcPr>
            <w:tcW w:w="6708" w:type="dxa"/>
            <w:tcBorders>
              <w:bottom w:val="single" w:sz="4" w:space="0" w:color="auto"/>
              <w:right w:val="single" w:sz="4" w:space="0" w:color="auto"/>
            </w:tcBorders>
          </w:tcPr>
          <w:p w:rsidR="00626BFB" w:rsidRPr="001B02CC" w:rsidRDefault="00626BFB" w:rsidP="00626BFB">
            <w:pPr>
              <w:spacing w:before="0"/>
              <w:jc w:val="center"/>
              <w:rPr>
                <w:rFonts w:cs="Arial"/>
                <w:b/>
                <w:sz w:val="20"/>
                <w:szCs w:val="20"/>
                <w:lang w:val="sr-Cyrl-RS"/>
              </w:rPr>
            </w:pPr>
            <w:r w:rsidRPr="001B02CC">
              <w:rPr>
                <w:rFonts w:cs="Arial"/>
                <w:b/>
                <w:sz w:val="20"/>
                <w:szCs w:val="20"/>
              </w:rPr>
              <w:t>УКУПНО ПОНУЂЕНА ЦЕНА  са ПДВ</w:t>
            </w:r>
            <w:r w:rsidRPr="001B02CC">
              <w:rPr>
                <w:rFonts w:cs="Arial"/>
                <w:b/>
                <w:sz w:val="20"/>
                <w:szCs w:val="20"/>
                <w:lang w:val="sr-Cyrl-RS"/>
              </w:rPr>
              <w:t>:</w:t>
            </w:r>
          </w:p>
          <w:p w:rsidR="00626BFB" w:rsidRPr="001B02CC" w:rsidRDefault="00626BFB" w:rsidP="00626BFB">
            <w:pPr>
              <w:spacing w:before="0"/>
              <w:jc w:val="center"/>
              <w:rPr>
                <w:rFonts w:cs="Arial"/>
                <w:b/>
                <w:sz w:val="20"/>
                <w:szCs w:val="20"/>
                <w:lang w:val="sr-Cyrl-RS"/>
              </w:rPr>
            </w:pPr>
            <w:r w:rsidRPr="001B02CC">
              <w:rPr>
                <w:rFonts w:cs="Arial"/>
                <w:b/>
                <w:sz w:val="20"/>
                <w:szCs w:val="20"/>
              </w:rPr>
              <w:t>(ред. бр.</w:t>
            </w:r>
            <w:r w:rsidRPr="001B02CC">
              <w:rPr>
                <w:rFonts w:cs="Arial"/>
                <w:b/>
                <w:sz w:val="20"/>
                <w:szCs w:val="20"/>
                <w:lang w:val="sr-Latn-CS"/>
              </w:rPr>
              <w:t>I</w:t>
            </w:r>
            <w:r w:rsidRPr="001B02CC">
              <w:rPr>
                <w:rFonts w:cs="Arial"/>
                <w:b/>
                <w:sz w:val="20"/>
                <w:szCs w:val="20"/>
              </w:rPr>
              <w:t>+ред.бр.</w:t>
            </w:r>
            <w:r w:rsidRPr="001B02CC">
              <w:rPr>
                <w:rFonts w:cs="Arial"/>
                <w:b/>
                <w:sz w:val="20"/>
                <w:szCs w:val="20"/>
                <w:lang w:val="sr-Latn-CS"/>
              </w:rPr>
              <w:t>II</w:t>
            </w:r>
            <w:r w:rsidRPr="001B02CC">
              <w:rPr>
                <w:rFonts w:cs="Arial"/>
                <w:b/>
                <w:sz w:val="20"/>
                <w:szCs w:val="20"/>
              </w:rPr>
              <w:t>)</w:t>
            </w:r>
          </w:p>
        </w:tc>
        <w:tc>
          <w:tcPr>
            <w:tcW w:w="2597" w:type="dxa"/>
            <w:tcBorders>
              <w:bottom w:val="single" w:sz="4" w:space="0" w:color="auto"/>
              <w:right w:val="single" w:sz="4" w:space="0" w:color="auto"/>
            </w:tcBorders>
          </w:tcPr>
          <w:p w:rsidR="00626BFB" w:rsidRPr="001B02CC" w:rsidRDefault="00626BFB" w:rsidP="00626BFB">
            <w:pPr>
              <w:spacing w:before="0"/>
              <w:jc w:val="center"/>
              <w:rPr>
                <w:rFonts w:cs="Arial"/>
                <w:color w:val="FF0000"/>
                <w:sz w:val="24"/>
                <w:szCs w:val="24"/>
              </w:rPr>
            </w:pPr>
          </w:p>
        </w:tc>
      </w:tr>
    </w:tbl>
    <w:p w:rsidR="00626BFB" w:rsidRDefault="00626BFB" w:rsidP="00F5182B">
      <w:pPr>
        <w:jc w:val="center"/>
        <w:rPr>
          <w:lang w:val="sr-Cyrl-RS"/>
        </w:rPr>
      </w:pPr>
    </w:p>
    <w:p w:rsidR="00F5182B" w:rsidRDefault="00F5182B" w:rsidP="00F5182B">
      <w:pPr>
        <w:jc w:val="center"/>
        <w:rPr>
          <w:lang w:val="sr-Cyrl-RS"/>
        </w:rPr>
      </w:pPr>
    </w:p>
    <w:p w:rsidR="00F5182B" w:rsidRDefault="00F5182B" w:rsidP="00F5182B">
      <w:pPr>
        <w:jc w:val="center"/>
        <w:rPr>
          <w:lang w:val="sr-Cyrl-RS"/>
        </w:rPr>
      </w:pPr>
    </w:p>
    <w:p w:rsidR="00F5182B" w:rsidRDefault="00F5182B" w:rsidP="00F5182B">
      <w:pPr>
        <w:jc w:val="center"/>
        <w:rPr>
          <w:lang w:val="sr-Cyrl-RS"/>
        </w:rPr>
      </w:pPr>
    </w:p>
    <w:p w:rsidR="00F5182B" w:rsidRPr="00AF131E" w:rsidRDefault="00F5182B" w:rsidP="00626BFB">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2C440A" w:rsidRPr="00AF131E" w:rsidTr="002C440A">
        <w:trPr>
          <w:jc w:val="center"/>
        </w:trPr>
        <w:tc>
          <w:tcPr>
            <w:tcW w:w="3882" w:type="dxa"/>
          </w:tcPr>
          <w:p w:rsidR="002C440A" w:rsidRPr="00AF131E" w:rsidRDefault="002C440A" w:rsidP="00F5182B">
            <w:pPr>
              <w:jc w:val="center"/>
            </w:pPr>
            <w:r w:rsidRPr="00AF131E">
              <w:t>Датум:</w:t>
            </w:r>
          </w:p>
        </w:tc>
        <w:tc>
          <w:tcPr>
            <w:tcW w:w="2127" w:type="dxa"/>
          </w:tcPr>
          <w:p w:rsidR="002C440A" w:rsidRPr="00AF131E" w:rsidRDefault="002C440A" w:rsidP="00F5182B">
            <w:pPr>
              <w:jc w:val="center"/>
              <w:rPr>
                <w:lang w:val="ru-RU"/>
              </w:rPr>
            </w:pPr>
          </w:p>
        </w:tc>
        <w:tc>
          <w:tcPr>
            <w:tcW w:w="4022" w:type="dxa"/>
          </w:tcPr>
          <w:p w:rsidR="002C440A" w:rsidRPr="00AF131E" w:rsidRDefault="002C440A" w:rsidP="00F5182B">
            <w:pPr>
              <w:jc w:val="center"/>
              <w:rPr>
                <w:lang w:val="sr-Cyrl-CS"/>
              </w:rPr>
            </w:pPr>
            <w:r w:rsidRPr="00AF131E">
              <w:rPr>
                <w:lang w:val="sr-Cyrl-CS"/>
              </w:rPr>
              <w:t>П</w:t>
            </w:r>
            <w:r w:rsidRPr="00AF131E">
              <w:t>онуђач</w:t>
            </w:r>
          </w:p>
        </w:tc>
      </w:tr>
      <w:tr w:rsidR="002C440A" w:rsidRPr="00AF131E" w:rsidTr="002C440A">
        <w:trPr>
          <w:jc w:val="center"/>
        </w:trPr>
        <w:tc>
          <w:tcPr>
            <w:tcW w:w="3882" w:type="dxa"/>
          </w:tcPr>
          <w:p w:rsidR="002C440A" w:rsidRPr="00AF131E" w:rsidRDefault="002C440A" w:rsidP="00F5182B">
            <w:pPr>
              <w:jc w:val="center"/>
            </w:pPr>
          </w:p>
        </w:tc>
        <w:tc>
          <w:tcPr>
            <w:tcW w:w="2127" w:type="dxa"/>
          </w:tcPr>
          <w:p w:rsidR="002C440A" w:rsidRPr="00AF131E" w:rsidRDefault="002C440A" w:rsidP="00F5182B">
            <w:pPr>
              <w:jc w:val="center"/>
            </w:pPr>
            <w:r w:rsidRPr="00AF131E">
              <w:t>М.П.</w:t>
            </w:r>
          </w:p>
        </w:tc>
        <w:tc>
          <w:tcPr>
            <w:tcW w:w="4022" w:type="dxa"/>
          </w:tcPr>
          <w:p w:rsidR="002C440A" w:rsidRPr="00AF131E" w:rsidRDefault="002C440A" w:rsidP="00F5182B">
            <w:pPr>
              <w:jc w:val="center"/>
              <w:rPr>
                <w:lang w:val="ru-RU"/>
              </w:rPr>
            </w:pPr>
          </w:p>
        </w:tc>
      </w:tr>
    </w:tbl>
    <w:p w:rsidR="00C63079" w:rsidRPr="00626BFB" w:rsidRDefault="00AF131E" w:rsidP="00626BFB">
      <w:pPr>
        <w:pStyle w:val="ListParagraph"/>
        <w:tabs>
          <w:tab w:val="left" w:pos="90"/>
          <w:tab w:val="left" w:pos="7620"/>
          <w:tab w:val="left" w:pos="7980"/>
        </w:tabs>
        <w:spacing w:before="0" w:after="0" w:line="240" w:lineRule="auto"/>
        <w:ind w:left="0"/>
        <w:jc w:val="center"/>
        <w:rPr>
          <w:rFonts w:ascii="Arial" w:hAnsi="Arial" w:cs="Arial"/>
          <w:bCs/>
          <w:iCs/>
          <w:lang w:val="sr-Latn-RS"/>
        </w:rPr>
      </w:pPr>
      <w:r w:rsidRPr="00AF131E">
        <w:rPr>
          <w:rFonts w:ascii="Arial" w:hAnsi="Arial" w:cs="Arial"/>
          <w:bCs/>
          <w:iCs/>
          <w:lang w:val="sr-Cyrl-RS"/>
        </w:rPr>
        <w:t xml:space="preserve">____________________________                                                 </w:t>
      </w:r>
      <w:r w:rsidR="00626BFB">
        <w:rPr>
          <w:rFonts w:ascii="Arial" w:hAnsi="Arial" w:cs="Arial"/>
          <w:bCs/>
          <w:iCs/>
          <w:lang w:val="sr-Cyrl-RS"/>
        </w:rPr>
        <w:t xml:space="preserve">      _______________________</w:t>
      </w:r>
    </w:p>
    <w:p w:rsidR="00936D12" w:rsidRDefault="00936D12" w:rsidP="003C1A97">
      <w:pPr>
        <w:suppressAutoHyphens/>
        <w:autoSpaceDE w:val="0"/>
        <w:autoSpaceDN w:val="0"/>
        <w:adjustRightInd w:val="0"/>
        <w:ind w:right="567"/>
        <w:rPr>
          <w:rFonts w:cs="Arial"/>
          <w:b/>
          <w:bCs/>
          <w:iCs/>
          <w:u w:val="single"/>
          <w:lang w:val="sr-Cyrl-CS" w:eastAsia="ar-SA"/>
        </w:rPr>
      </w:pPr>
    </w:p>
    <w:p w:rsidR="00936D12" w:rsidRDefault="00936D12" w:rsidP="003C1A97">
      <w:pPr>
        <w:suppressAutoHyphens/>
        <w:autoSpaceDE w:val="0"/>
        <w:autoSpaceDN w:val="0"/>
        <w:adjustRightInd w:val="0"/>
        <w:ind w:right="567"/>
        <w:rPr>
          <w:rFonts w:cs="Arial"/>
          <w:b/>
          <w:bCs/>
          <w:iCs/>
          <w:u w:val="single"/>
          <w:lang w:val="sr-Cyrl-CS" w:eastAsia="ar-SA"/>
        </w:rPr>
      </w:pPr>
    </w:p>
    <w:p w:rsidR="00936D12" w:rsidRDefault="00936D12" w:rsidP="003C1A97">
      <w:pPr>
        <w:suppressAutoHyphens/>
        <w:autoSpaceDE w:val="0"/>
        <w:autoSpaceDN w:val="0"/>
        <w:adjustRightInd w:val="0"/>
        <w:ind w:right="567"/>
        <w:rPr>
          <w:rFonts w:cs="Arial"/>
          <w:b/>
          <w:bCs/>
          <w:iCs/>
          <w:u w:val="single"/>
          <w:lang w:val="sr-Cyrl-CS" w:eastAsia="ar-SA"/>
        </w:rPr>
      </w:pPr>
    </w:p>
    <w:p w:rsidR="003C1A97" w:rsidRDefault="003C1A97" w:rsidP="003C1A97">
      <w:pPr>
        <w:suppressAutoHyphens/>
        <w:autoSpaceDE w:val="0"/>
        <w:autoSpaceDN w:val="0"/>
        <w:adjustRightInd w:val="0"/>
        <w:ind w:right="567"/>
        <w:rPr>
          <w:rFonts w:cs="Arial"/>
          <w:b/>
          <w:bCs/>
          <w:iCs/>
          <w:u w:val="single"/>
          <w:lang w:val="sr-Cyrl-CS" w:eastAsia="ar-SA"/>
        </w:rPr>
      </w:pPr>
      <w:r w:rsidRPr="00910590">
        <w:rPr>
          <w:rFonts w:cs="Arial"/>
          <w:b/>
          <w:bCs/>
          <w:iCs/>
          <w:u w:val="single"/>
          <w:lang w:val="sr-Cyrl-CS" w:eastAsia="ar-SA"/>
        </w:rPr>
        <w:lastRenderedPageBreak/>
        <w:t>Упутство:</w:t>
      </w:r>
    </w:p>
    <w:p w:rsidR="003C1A97" w:rsidRPr="00910590" w:rsidRDefault="003C1A97" w:rsidP="003C1A97">
      <w:pPr>
        <w:suppressAutoHyphens/>
        <w:autoSpaceDE w:val="0"/>
        <w:autoSpaceDN w:val="0"/>
        <w:adjustRightInd w:val="0"/>
        <w:ind w:left="284" w:right="567"/>
        <w:rPr>
          <w:rFonts w:cs="Arial"/>
          <w:b/>
          <w:bCs/>
          <w:iCs/>
          <w:u w:val="single"/>
          <w:lang w:val="ru-RU" w:eastAsia="ar-SA"/>
        </w:rPr>
      </w:pPr>
    </w:p>
    <w:p w:rsidR="003C1A97" w:rsidRPr="00230C71" w:rsidRDefault="003C1A97" w:rsidP="003C1A97">
      <w:pPr>
        <w:suppressAutoHyphens/>
        <w:autoSpaceDE w:val="0"/>
        <w:autoSpaceDN w:val="0"/>
        <w:adjustRightInd w:val="0"/>
        <w:ind w:left="284" w:right="567"/>
        <w:rPr>
          <w:rFonts w:cs="Arial"/>
          <w:b/>
          <w:bCs/>
          <w:iCs/>
          <w:sz w:val="24"/>
          <w:szCs w:val="24"/>
          <w:u w:val="single"/>
          <w:lang w:val="ru-RU" w:eastAsia="ar-SA"/>
        </w:rPr>
      </w:pPr>
    </w:p>
    <w:p w:rsidR="003C1A97" w:rsidRPr="00230C71" w:rsidRDefault="003C1A97" w:rsidP="003C1A97">
      <w:pPr>
        <w:tabs>
          <w:tab w:val="left" w:pos="90"/>
        </w:tabs>
        <w:autoSpaceDE w:val="0"/>
        <w:autoSpaceDN w:val="0"/>
        <w:adjustRightInd w:val="0"/>
        <w:ind w:left="284"/>
        <w:contextualSpacing/>
        <w:rPr>
          <w:rFonts w:cs="Arial"/>
          <w:bCs/>
          <w:iCs/>
          <w:sz w:val="24"/>
          <w:szCs w:val="24"/>
          <w:lang w:val="sr-Cyrl-CS"/>
        </w:rPr>
      </w:pPr>
      <w:r w:rsidRPr="004B6CB7">
        <w:rPr>
          <w:rFonts w:cs="Arial"/>
          <w:bCs/>
          <w:iCs/>
          <w:sz w:val="24"/>
          <w:szCs w:val="24"/>
          <w:lang w:val="ru-RU"/>
        </w:rPr>
        <w:t xml:space="preserve">Понуђачи треба да попуне образац структуре </w:t>
      </w:r>
      <w:r w:rsidRPr="00230C71">
        <w:rPr>
          <w:rFonts w:cs="Arial"/>
          <w:bCs/>
          <w:iCs/>
          <w:sz w:val="24"/>
          <w:szCs w:val="24"/>
          <w:lang w:val="sr-Cyrl-CS"/>
        </w:rPr>
        <w:t xml:space="preserve">понуђене </w:t>
      </w:r>
      <w:r w:rsidRPr="004B6CB7">
        <w:rPr>
          <w:rFonts w:cs="Arial"/>
          <w:bCs/>
          <w:iCs/>
          <w:sz w:val="24"/>
          <w:szCs w:val="24"/>
          <w:lang w:val="ru-RU"/>
        </w:rPr>
        <w:t>цене тако што ће:</w:t>
      </w:r>
    </w:p>
    <w:p w:rsidR="003C1A97" w:rsidRPr="00230C71" w:rsidRDefault="003C1A97" w:rsidP="003C1A97">
      <w:pPr>
        <w:tabs>
          <w:tab w:val="left" w:pos="90"/>
        </w:tabs>
        <w:autoSpaceDE w:val="0"/>
        <w:autoSpaceDN w:val="0"/>
        <w:adjustRightInd w:val="0"/>
        <w:contextualSpacing/>
        <w:rPr>
          <w:rFonts w:cs="Arial"/>
          <w:bCs/>
          <w:iCs/>
          <w:sz w:val="24"/>
          <w:szCs w:val="24"/>
          <w:lang w:val="sr-Cyrl-CS"/>
        </w:rPr>
      </w:pPr>
    </w:p>
    <w:p w:rsidR="003C1A97" w:rsidRPr="001C2395" w:rsidRDefault="003C1A97" w:rsidP="003C1A97">
      <w:pPr>
        <w:pStyle w:val="ListParagraph"/>
        <w:tabs>
          <w:tab w:val="left" w:pos="90"/>
        </w:tabs>
        <w:autoSpaceDE w:val="0"/>
        <w:autoSpaceDN w:val="0"/>
        <w:adjustRightInd w:val="0"/>
        <w:spacing w:after="240"/>
        <w:ind w:left="567"/>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004E5C6B">
        <w:rPr>
          <w:rFonts w:ascii="Arial" w:hAnsi="Arial" w:cs="Arial"/>
          <w:bCs/>
          <w:iCs/>
          <w:lang w:val="sr-Cyrl-CS"/>
        </w:rPr>
        <w:t>у колону 3</w:t>
      </w:r>
      <w:r w:rsidRPr="004B6CB7">
        <w:rPr>
          <w:rFonts w:ascii="Arial" w:hAnsi="Arial" w:cs="Arial"/>
          <w:bCs/>
          <w:iCs/>
          <w:lang w:val="sr-Cyrl-CS"/>
        </w:rPr>
        <w:t xml:space="preserve"> уписати понуђено добро, назив произвођача и земљу порекла</w:t>
      </w:r>
    </w:p>
    <w:p w:rsidR="003C1A97" w:rsidRPr="001C2395" w:rsidRDefault="003C1A97" w:rsidP="003C1A97">
      <w:pPr>
        <w:pStyle w:val="ListParagraph"/>
        <w:tabs>
          <w:tab w:val="left" w:pos="90"/>
        </w:tabs>
        <w:autoSpaceDE w:val="0"/>
        <w:autoSpaceDN w:val="0"/>
        <w:adjustRightInd w:val="0"/>
        <w:spacing w:before="240" w:after="0"/>
        <w:ind w:left="765" w:hanging="198"/>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004E5C6B">
        <w:rPr>
          <w:rFonts w:ascii="Arial" w:hAnsi="Arial" w:cs="Arial"/>
          <w:bCs/>
          <w:iCs/>
          <w:lang w:val="sr-Cyrl-CS"/>
        </w:rPr>
        <w:t>у колону 7</w:t>
      </w:r>
      <w:r w:rsidRPr="004B6CB7">
        <w:rPr>
          <w:rFonts w:ascii="Arial" w:hAnsi="Arial" w:cs="Arial"/>
          <w:bCs/>
          <w:iCs/>
          <w:lang w:val="sr-Cyrl-CS"/>
        </w:rPr>
        <w:t xml:space="preserve"> уписати колико износи јединична цена добра без ПДВ-а у динарима за сваку позицију</w:t>
      </w:r>
    </w:p>
    <w:p w:rsidR="003C1A97" w:rsidRPr="001C2395" w:rsidRDefault="003C1A97" w:rsidP="003C1A97">
      <w:pPr>
        <w:pStyle w:val="ListParagraph"/>
        <w:tabs>
          <w:tab w:val="left" w:pos="90"/>
        </w:tabs>
        <w:autoSpaceDE w:val="0"/>
        <w:autoSpaceDN w:val="0"/>
        <w:adjustRightInd w:val="0"/>
        <w:spacing w:after="0"/>
        <w:ind w:left="765" w:hanging="198"/>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004E5C6B">
        <w:rPr>
          <w:rFonts w:ascii="Arial" w:hAnsi="Arial" w:cs="Arial"/>
          <w:bCs/>
          <w:iCs/>
          <w:lang w:val="sr-Cyrl-CS"/>
        </w:rPr>
        <w:t>у колону 8</w:t>
      </w:r>
      <w:r w:rsidRPr="004B6CB7">
        <w:rPr>
          <w:rFonts w:ascii="Arial" w:hAnsi="Arial" w:cs="Arial"/>
          <w:bCs/>
          <w:iCs/>
          <w:lang w:val="sr-Cyrl-CS"/>
        </w:rPr>
        <w:t xml:space="preserve"> уписати колико износи укупна вредност добра без  ПДВ-а у динарима за сваку позицију и то тако што ће помножити јединичну цен</w:t>
      </w:r>
      <w:r w:rsidR="004E5C6B">
        <w:rPr>
          <w:rFonts w:ascii="Arial" w:hAnsi="Arial" w:cs="Arial"/>
          <w:bCs/>
          <w:iCs/>
          <w:lang w:val="sr-Cyrl-CS"/>
        </w:rPr>
        <w:t>у без ПДВ-а (наведену у колони 7</w:t>
      </w:r>
      <w:r w:rsidRPr="004B6CB7">
        <w:rPr>
          <w:rFonts w:ascii="Arial" w:hAnsi="Arial" w:cs="Arial"/>
          <w:bCs/>
          <w:iCs/>
          <w:lang w:val="sr-Cyrl-CS"/>
        </w:rPr>
        <w:t>) са траженим количина</w:t>
      </w:r>
      <w:r>
        <w:rPr>
          <w:rFonts w:ascii="Arial" w:hAnsi="Arial" w:cs="Arial"/>
          <w:bCs/>
          <w:iCs/>
          <w:lang w:val="sr-Cyrl-CS"/>
        </w:rPr>
        <w:t>ма ( које су наведене у колони 6</w:t>
      </w:r>
      <w:r w:rsidRPr="004B6CB7">
        <w:rPr>
          <w:rFonts w:ascii="Arial" w:hAnsi="Arial" w:cs="Arial"/>
          <w:bCs/>
          <w:iCs/>
          <w:lang w:val="sr-Cyrl-CS"/>
        </w:rPr>
        <w:t>)</w:t>
      </w:r>
    </w:p>
    <w:p w:rsidR="003C1A97" w:rsidRPr="004B6CB7" w:rsidRDefault="003C1A97" w:rsidP="003C1A97">
      <w:pPr>
        <w:pStyle w:val="ListParagraph"/>
        <w:tabs>
          <w:tab w:val="left" w:pos="90"/>
        </w:tabs>
        <w:autoSpaceDE w:val="0"/>
        <w:autoSpaceDN w:val="0"/>
        <w:adjustRightInd w:val="0"/>
        <w:spacing w:after="0"/>
        <w:ind w:left="482" w:hanging="198"/>
        <w:rPr>
          <w:rFonts w:ascii="Arial" w:hAnsi="Arial" w:cs="Arial"/>
          <w:bCs/>
          <w:iCs/>
          <w:lang w:val="sr-Cyrl-CS"/>
        </w:rPr>
      </w:pPr>
    </w:p>
    <w:p w:rsidR="003C1A97" w:rsidRPr="001C2395" w:rsidRDefault="003C1A97" w:rsidP="003C1A97">
      <w:pPr>
        <w:pStyle w:val="ListParagraph"/>
        <w:tabs>
          <w:tab w:val="left" w:pos="90"/>
        </w:tabs>
        <w:autoSpaceDE w:val="0"/>
        <w:autoSpaceDN w:val="0"/>
        <w:adjustRightInd w:val="0"/>
        <w:spacing w:after="0"/>
        <w:ind w:left="765" w:hanging="198"/>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Pr="004B6CB7">
        <w:rPr>
          <w:rFonts w:ascii="Arial" w:hAnsi="Arial" w:cs="Arial"/>
          <w:bCs/>
          <w:iCs/>
          <w:lang w:val="sr-Cyrl-CS"/>
        </w:rPr>
        <w:t xml:space="preserve">у врсту ред.бр. </w:t>
      </w:r>
      <w:r>
        <w:rPr>
          <w:rFonts w:ascii="Arial" w:hAnsi="Arial" w:cs="Arial"/>
          <w:bCs/>
          <w:iCs/>
        </w:rPr>
        <w:t>I</w:t>
      </w:r>
      <w:r w:rsidRPr="004B6CB7">
        <w:rPr>
          <w:rFonts w:ascii="Arial" w:hAnsi="Arial" w:cs="Arial"/>
          <w:bCs/>
          <w:iCs/>
          <w:lang w:val="sr-Cyrl-CS"/>
        </w:rPr>
        <w:t xml:space="preserve"> уписати колико износи укупна понуђенацена без ПДВ-а за све позиције, која </w:t>
      </w:r>
      <w:r w:rsidR="004E5C6B">
        <w:rPr>
          <w:rFonts w:ascii="Arial" w:hAnsi="Arial" w:cs="Arial"/>
          <w:bCs/>
          <w:iCs/>
          <w:lang w:val="sr-Cyrl-CS"/>
        </w:rPr>
        <w:t>ће се добити сабирањем колоне 8</w:t>
      </w:r>
    </w:p>
    <w:p w:rsidR="003C1A97" w:rsidRPr="001C2395" w:rsidRDefault="003C1A97" w:rsidP="003C1A97">
      <w:pPr>
        <w:pStyle w:val="ListParagraph"/>
        <w:tabs>
          <w:tab w:val="left" w:pos="90"/>
        </w:tabs>
        <w:autoSpaceDE w:val="0"/>
        <w:autoSpaceDN w:val="0"/>
        <w:adjustRightInd w:val="0"/>
        <w:spacing w:after="0"/>
        <w:ind w:left="765" w:hanging="198"/>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Pr="004B6CB7">
        <w:rPr>
          <w:rFonts w:ascii="Arial" w:hAnsi="Arial" w:cs="Arial"/>
          <w:bCs/>
          <w:iCs/>
          <w:lang w:val="sr-Cyrl-CS"/>
        </w:rPr>
        <w:t xml:space="preserve">у врсту ред.бр. </w:t>
      </w:r>
      <w:r>
        <w:rPr>
          <w:rFonts w:ascii="Arial" w:hAnsi="Arial" w:cs="Arial"/>
          <w:bCs/>
          <w:iCs/>
        </w:rPr>
        <w:t>II</w:t>
      </w:r>
      <w:r w:rsidRPr="004B6CB7">
        <w:rPr>
          <w:rFonts w:ascii="Arial" w:hAnsi="Arial" w:cs="Arial"/>
          <w:bCs/>
          <w:iCs/>
          <w:lang w:val="sr-Cyrl-CS"/>
        </w:rPr>
        <w:t xml:space="preserve"> уписати укупан износ ПДВ-а</w:t>
      </w:r>
    </w:p>
    <w:p w:rsidR="003C1A97" w:rsidRPr="004B6CB7" w:rsidRDefault="003C1A97" w:rsidP="003C1A97">
      <w:pPr>
        <w:pStyle w:val="ListParagraph"/>
        <w:tabs>
          <w:tab w:val="left" w:pos="90"/>
        </w:tabs>
        <w:autoSpaceDE w:val="0"/>
        <w:autoSpaceDN w:val="0"/>
        <w:adjustRightInd w:val="0"/>
        <w:spacing w:after="0"/>
        <w:ind w:left="765" w:hanging="198"/>
        <w:rPr>
          <w:rFonts w:ascii="Arial" w:hAnsi="Arial" w:cs="Arial"/>
          <w:bCs/>
          <w:iCs/>
          <w:lang w:val="sr-Cyrl-CS"/>
        </w:rPr>
      </w:pPr>
      <w:r w:rsidRPr="004B6CB7">
        <w:rPr>
          <w:rFonts w:ascii="Arial" w:hAnsi="Arial" w:cs="Arial"/>
          <w:b/>
          <w:bCs/>
          <w:iCs/>
          <w:sz w:val="28"/>
          <w:szCs w:val="28"/>
          <w:lang w:val="sr-Cyrl-CS"/>
        </w:rPr>
        <w:t>•</w:t>
      </w:r>
      <w:r>
        <w:rPr>
          <w:rFonts w:ascii="Arial" w:hAnsi="Arial" w:cs="Arial"/>
          <w:b/>
          <w:bCs/>
          <w:iCs/>
          <w:sz w:val="28"/>
          <w:szCs w:val="28"/>
          <w:lang w:val="sr-Cyrl-RS"/>
        </w:rPr>
        <w:t xml:space="preserve"> </w:t>
      </w:r>
      <w:r w:rsidRPr="004B6CB7">
        <w:rPr>
          <w:rFonts w:ascii="Arial" w:hAnsi="Arial" w:cs="Arial"/>
          <w:bCs/>
          <w:iCs/>
          <w:lang w:val="sr-Cyrl-CS"/>
        </w:rPr>
        <w:t xml:space="preserve">у врсту ред.бр. </w:t>
      </w:r>
      <w:r>
        <w:rPr>
          <w:rFonts w:ascii="Arial" w:hAnsi="Arial" w:cs="Arial"/>
          <w:bCs/>
          <w:iCs/>
        </w:rPr>
        <w:t>III</w:t>
      </w:r>
      <w:r w:rsidRPr="004B6CB7">
        <w:rPr>
          <w:rFonts w:ascii="Arial" w:hAnsi="Arial" w:cs="Arial"/>
          <w:bCs/>
          <w:iCs/>
          <w:lang w:val="sr-Cyrl-CS"/>
        </w:rPr>
        <w:t xml:space="preserve"> уписати колико износи укупна понуђена цена</w:t>
      </w:r>
      <w:r>
        <w:rPr>
          <w:rFonts w:ascii="Arial" w:hAnsi="Arial" w:cs="Arial"/>
          <w:bCs/>
          <w:iCs/>
          <w:lang w:val="sr-Latn-RS"/>
        </w:rPr>
        <w:t xml:space="preserve"> </w:t>
      </w:r>
      <w:r w:rsidRPr="004B6CB7">
        <w:rPr>
          <w:rFonts w:ascii="Arial" w:hAnsi="Arial" w:cs="Arial"/>
          <w:bCs/>
          <w:iCs/>
          <w:lang w:val="sr-Cyrl-CS"/>
        </w:rPr>
        <w:t xml:space="preserve">са ПДВ-ом за све позиције, која ће се добити сабирањем врсте ред.бр. </w:t>
      </w:r>
      <w:r>
        <w:rPr>
          <w:rFonts w:ascii="Arial" w:hAnsi="Arial" w:cs="Arial"/>
          <w:bCs/>
          <w:iCs/>
        </w:rPr>
        <w:t>I</w:t>
      </w:r>
      <w:r w:rsidRPr="004B6CB7">
        <w:rPr>
          <w:rFonts w:ascii="Arial" w:hAnsi="Arial" w:cs="Arial"/>
          <w:bCs/>
          <w:iCs/>
          <w:lang w:val="sr-Cyrl-CS"/>
        </w:rPr>
        <w:t xml:space="preserve"> и врсте ред.бр. </w:t>
      </w:r>
      <w:r>
        <w:rPr>
          <w:rFonts w:ascii="Arial" w:hAnsi="Arial" w:cs="Arial"/>
          <w:bCs/>
          <w:iCs/>
        </w:rPr>
        <w:t>II</w:t>
      </w:r>
    </w:p>
    <w:p w:rsidR="003C1A97" w:rsidRPr="001C2395" w:rsidRDefault="003C1A97" w:rsidP="003C1A97">
      <w:pPr>
        <w:tabs>
          <w:tab w:val="left" w:pos="90"/>
        </w:tabs>
        <w:autoSpaceDE w:val="0"/>
        <w:autoSpaceDN w:val="0"/>
        <w:adjustRightInd w:val="0"/>
        <w:rPr>
          <w:rFonts w:cs="Arial"/>
          <w:bCs/>
          <w:iCs/>
          <w:lang w:val="sr-Cyrl-CS"/>
        </w:rPr>
      </w:pPr>
    </w:p>
    <w:p w:rsidR="003C1A97" w:rsidRDefault="003C1A97" w:rsidP="003C1A97">
      <w:pPr>
        <w:rPr>
          <w:rFonts w:eastAsia="TimesNewRomanPS-BoldMT"/>
          <w:noProof/>
          <w:lang w:val="sr-Latn-RS"/>
        </w:rPr>
      </w:pPr>
    </w:p>
    <w:p w:rsidR="003C1A97" w:rsidRDefault="003C1A97" w:rsidP="003C1A97">
      <w:pPr>
        <w:rPr>
          <w:rFonts w:eastAsia="TimesNewRomanPS-BoldMT"/>
          <w:noProof/>
          <w:lang w:val="sr-Latn-RS"/>
        </w:rPr>
      </w:pPr>
    </w:p>
    <w:p w:rsidR="003C1A97" w:rsidRDefault="003C1A97" w:rsidP="003C1A97">
      <w:pPr>
        <w:rPr>
          <w:rFonts w:eastAsia="TimesNewRomanPS-BoldMT"/>
          <w:noProof/>
          <w:lang w:val="sr-Latn-RS"/>
        </w:rPr>
      </w:pPr>
    </w:p>
    <w:p w:rsidR="003C1A97" w:rsidRPr="00DF5427" w:rsidRDefault="003C1A97" w:rsidP="003C1A97">
      <w:pPr>
        <w:tabs>
          <w:tab w:val="left" w:pos="992"/>
        </w:tabs>
        <w:spacing w:before="0"/>
        <w:rPr>
          <w:rFonts w:cs="Arial"/>
          <w:sz w:val="24"/>
          <w:szCs w:val="24"/>
        </w:rPr>
        <w:sectPr w:rsidR="003C1A97" w:rsidRPr="00DF5427" w:rsidSect="00DF5427">
          <w:footnotePr>
            <w:pos w:val="beneathText"/>
          </w:footnotePr>
          <w:pgSz w:w="16834" w:h="11909" w:orient="landscape" w:code="9"/>
          <w:pgMar w:top="1440" w:right="1440" w:bottom="1440" w:left="1440" w:header="142" w:footer="437" w:gutter="0"/>
          <w:cols w:space="708"/>
          <w:titlePg/>
          <w:docGrid w:linePitch="360"/>
        </w:sectPr>
      </w:pPr>
    </w:p>
    <w:p w:rsidR="00537552" w:rsidRPr="00874F5B" w:rsidRDefault="00537552" w:rsidP="00874F5B">
      <w:pPr>
        <w:rPr>
          <w:rFonts w:eastAsia="TimesNewRomanPS-BoldMT"/>
        </w:rPr>
      </w:pPr>
    </w:p>
    <w:p w:rsidR="00343A18" w:rsidRPr="00124051" w:rsidRDefault="00343A18" w:rsidP="00343A18">
      <w:pPr>
        <w:pStyle w:val="KDObrazac"/>
        <w:spacing w:before="0"/>
        <w:rPr>
          <w:szCs w:val="24"/>
        </w:rPr>
      </w:pPr>
      <w:bookmarkStart w:id="243" w:name="_Toc442559926"/>
      <w:r w:rsidRPr="00124051">
        <w:rPr>
          <w:szCs w:val="24"/>
        </w:rPr>
        <w:t xml:space="preserve">ОБРАЗАЦ </w:t>
      </w:r>
      <w:r w:rsidR="005E5432" w:rsidRPr="00124051">
        <w:rPr>
          <w:szCs w:val="24"/>
          <w:lang w:val="sr-Cyrl-RS"/>
        </w:rPr>
        <w:t>3</w:t>
      </w:r>
      <w:r w:rsidRPr="00124051">
        <w:rPr>
          <w:szCs w:val="24"/>
        </w:rPr>
        <w:t>.</w:t>
      </w:r>
      <w:bookmarkEnd w:id="243"/>
    </w:p>
    <w:p w:rsidR="00343A18" w:rsidRPr="00124051" w:rsidRDefault="00343A18" w:rsidP="005E5432">
      <w:pPr>
        <w:tabs>
          <w:tab w:val="left" w:pos="6870"/>
        </w:tabs>
        <w:spacing w:before="0"/>
        <w:rPr>
          <w:rFonts w:cs="Arial"/>
          <w:szCs w:val="24"/>
        </w:rPr>
      </w:pPr>
    </w:p>
    <w:p w:rsidR="00343A18" w:rsidRPr="00124051" w:rsidRDefault="00343A18" w:rsidP="00343A18">
      <w:pPr>
        <w:ind w:right="-360"/>
        <w:rPr>
          <w:rFonts w:cs="Arial"/>
          <w:szCs w:val="24"/>
          <w:lang w:val="ru-RU"/>
        </w:rPr>
      </w:pPr>
      <w:r w:rsidRPr="00124051">
        <w:rPr>
          <w:rFonts w:cs="Arial"/>
          <w:szCs w:val="24"/>
          <w:lang w:val="ru-RU"/>
        </w:rPr>
        <w:t>На основу члана 26. Закона о јавним набавкама ( „Службени гласник РС“, бр. 1</w:t>
      </w:r>
      <w:r w:rsidR="0045409D" w:rsidRPr="00124051">
        <w:rPr>
          <w:rFonts w:cs="Arial"/>
          <w:szCs w:val="24"/>
          <w:lang w:val="ru-RU"/>
        </w:rPr>
        <w:t>24/2012, 14/15 и 68/15), члана 2</w:t>
      </w:r>
      <w:r w:rsidRPr="00124051">
        <w:rPr>
          <w:rFonts w:cs="Arial"/>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EC2821" w:rsidRPr="00124051">
        <w:rPr>
          <w:rFonts w:cs="Arial"/>
          <w:szCs w:val="24"/>
          <w:lang w:val="ru-RU"/>
        </w:rPr>
        <w:t>/члан групе</w:t>
      </w:r>
      <w:r w:rsidRPr="00124051">
        <w:rPr>
          <w:rFonts w:cs="Arial"/>
          <w:szCs w:val="24"/>
          <w:lang w:val="ru-RU"/>
        </w:rPr>
        <w:t xml:space="preserve"> даје:</w:t>
      </w:r>
    </w:p>
    <w:p w:rsidR="00343A18" w:rsidRPr="00124051" w:rsidRDefault="00343A18" w:rsidP="00343A18">
      <w:pPr>
        <w:rPr>
          <w:rFonts w:cs="Arial"/>
          <w:szCs w:val="24"/>
          <w:lang w:val="ru-RU"/>
        </w:rPr>
      </w:pPr>
    </w:p>
    <w:p w:rsidR="00343A18" w:rsidRPr="00124051" w:rsidRDefault="00343A18" w:rsidP="00343A18">
      <w:pPr>
        <w:jc w:val="center"/>
        <w:rPr>
          <w:rFonts w:cs="Arial"/>
          <w:b/>
          <w:szCs w:val="24"/>
          <w:lang w:val="ru-RU"/>
        </w:rPr>
      </w:pPr>
      <w:r w:rsidRPr="00124051">
        <w:rPr>
          <w:rFonts w:cs="Arial"/>
          <w:b/>
          <w:szCs w:val="24"/>
          <w:lang w:val="ru-RU"/>
        </w:rPr>
        <w:t>ИЗЈАВУ О НЕЗАВИСНОЈ ПОНУДИ</w:t>
      </w:r>
    </w:p>
    <w:p w:rsidR="00343A18" w:rsidRPr="00124051" w:rsidRDefault="00343A18" w:rsidP="00343A18">
      <w:pPr>
        <w:jc w:val="center"/>
        <w:rPr>
          <w:rFonts w:cs="Arial"/>
          <w:b/>
          <w:szCs w:val="24"/>
          <w:lang w:val="ru-RU"/>
        </w:rPr>
      </w:pPr>
    </w:p>
    <w:p w:rsidR="00343A18" w:rsidRPr="00124051" w:rsidRDefault="00343A18" w:rsidP="00343A18">
      <w:pPr>
        <w:jc w:val="center"/>
        <w:rPr>
          <w:rFonts w:cs="Arial"/>
          <w:b/>
          <w:szCs w:val="24"/>
          <w:lang w:val="ru-RU"/>
        </w:rPr>
      </w:pPr>
    </w:p>
    <w:p w:rsidR="00343A18" w:rsidRPr="00247980" w:rsidRDefault="00343A18" w:rsidP="00247980">
      <w:pPr>
        <w:spacing w:before="60" w:after="240"/>
        <w:rPr>
          <w:rFonts w:cs="Arial"/>
          <w:b/>
          <w:sz w:val="24"/>
          <w:szCs w:val="24"/>
          <w:u w:val="single"/>
          <w:lang w:val="sr-Cyrl-RS"/>
        </w:rPr>
      </w:pPr>
      <w:r w:rsidRPr="00124051">
        <w:rPr>
          <w:rFonts w:cs="Arial"/>
          <w:szCs w:val="24"/>
          <w:lang w:val="ru-RU"/>
        </w:rPr>
        <w:t xml:space="preserve">и под пуном материјалном и кривичном одговорношћу потврђује да је Понуду број:________ за јавну набавку добара </w:t>
      </w:r>
      <w:r w:rsidR="00DB12D4" w:rsidRPr="00124051">
        <w:rPr>
          <w:rFonts w:cs="Arial"/>
          <w:szCs w:val="24"/>
          <w:lang w:val="sr-Latn-RS"/>
        </w:rPr>
        <w:t>„</w:t>
      </w:r>
      <w:r w:rsidR="00144C73">
        <w:rPr>
          <w:rFonts w:cs="Arial"/>
          <w:szCs w:val="24"/>
          <w:lang w:val="sr-Cyrl-RS"/>
        </w:rPr>
        <w:t>Штампани материјал за потребе Огранка РБ Колубара - Абонентски бон за млеко</w:t>
      </w:r>
      <w:r w:rsidR="00243F05" w:rsidRPr="00124051">
        <w:rPr>
          <w:rFonts w:cs="Arial"/>
          <w:szCs w:val="24"/>
          <w:lang w:val="sr-Cyrl-RS"/>
        </w:rPr>
        <w:t>“</w:t>
      </w:r>
      <w:r w:rsidR="0042095D" w:rsidRPr="00124051">
        <w:rPr>
          <w:rFonts w:cs="Arial"/>
          <w:szCs w:val="24"/>
          <w:lang w:val="sr-Cyrl-RS"/>
        </w:rPr>
        <w:t xml:space="preserve"> </w:t>
      </w:r>
      <w:r w:rsidR="000B2E96" w:rsidRPr="00247980">
        <w:rPr>
          <w:rFonts w:cs="Arial"/>
          <w:szCs w:val="24"/>
          <w:lang w:val="ru-RU"/>
        </w:rPr>
        <w:t>бр.</w:t>
      </w:r>
      <w:r w:rsidR="00247980" w:rsidRPr="00247980">
        <w:rPr>
          <w:rFonts w:cs="Arial"/>
          <w:szCs w:val="24"/>
          <w:lang w:val="sr-Latn-RS"/>
        </w:rPr>
        <w:t xml:space="preserve"> </w:t>
      </w:r>
      <w:r w:rsidR="00B41237">
        <w:rPr>
          <w:rFonts w:cs="Arial"/>
          <w:szCs w:val="24"/>
          <w:lang w:val="ru-RU"/>
        </w:rPr>
        <w:t>ЈН</w:t>
      </w:r>
      <w:r w:rsidR="00144C73">
        <w:rPr>
          <w:rFonts w:cs="Arial"/>
          <w:sz w:val="24"/>
          <w:szCs w:val="24"/>
          <w:lang w:val="sr-Cyrl-CS"/>
        </w:rPr>
        <w:t>/4000/1014-1/2019 (3029/2019)</w:t>
      </w:r>
      <w:r w:rsidR="00DB12D4" w:rsidRPr="00247980">
        <w:rPr>
          <w:rFonts w:cs="Arial"/>
          <w:szCs w:val="24"/>
          <w:lang w:val="sr-Latn-RS"/>
        </w:rPr>
        <w:t xml:space="preserve"> </w:t>
      </w:r>
      <w:r w:rsidRPr="00247980">
        <w:rPr>
          <w:rFonts w:cs="Arial"/>
          <w:szCs w:val="24"/>
          <w:lang w:val="ru-RU"/>
        </w:rPr>
        <w:t>Наручиоца</w:t>
      </w:r>
      <w:r w:rsidRPr="00124051">
        <w:rPr>
          <w:rFonts w:cs="Arial"/>
          <w:szCs w:val="24"/>
          <w:lang w:val="ru-RU"/>
        </w:rPr>
        <w:t xml:space="preserve"> </w:t>
      </w:r>
      <w:r w:rsidRPr="00124051">
        <w:rPr>
          <w:rFonts w:eastAsia="Arial Unicode MS" w:cs="Arial"/>
          <w:color w:val="000000"/>
          <w:kern w:val="1"/>
          <w:szCs w:val="24"/>
          <w:lang w:eastAsia="ar-SA"/>
        </w:rPr>
        <w:t>Јавно предузеће „Електропривреда Србије“ Београд</w:t>
      </w:r>
      <w:r w:rsidR="00501883" w:rsidRPr="00124051">
        <w:rPr>
          <w:rFonts w:eastAsia="Arial Unicode MS" w:cs="Arial"/>
          <w:color w:val="000000"/>
          <w:kern w:val="1"/>
          <w:szCs w:val="24"/>
          <w:lang w:val="sr-Cyrl-RS" w:eastAsia="ar-SA"/>
        </w:rPr>
        <w:t xml:space="preserve"> , Огранак РБ Колубара</w:t>
      </w:r>
      <w:r w:rsidR="002479F9" w:rsidRPr="00124051">
        <w:rPr>
          <w:rFonts w:eastAsia="Arial Unicode MS" w:cs="Arial"/>
          <w:color w:val="000000"/>
          <w:kern w:val="1"/>
          <w:szCs w:val="24"/>
          <w:lang w:val="sr-Cyrl-RS" w:eastAsia="ar-SA"/>
        </w:rPr>
        <w:t xml:space="preserve"> </w:t>
      </w:r>
      <w:r w:rsidRPr="00124051">
        <w:rPr>
          <w:rFonts w:cs="Arial"/>
          <w:szCs w:val="24"/>
          <w:lang w:val="ru-RU"/>
        </w:rPr>
        <w:t>по Позиву за подношење понуда објављеном на</w:t>
      </w:r>
      <w:r w:rsidR="000F683D" w:rsidRPr="00124051">
        <w:rPr>
          <w:rFonts w:cs="Arial"/>
          <w:szCs w:val="24"/>
          <w:lang w:val="ru-RU"/>
        </w:rPr>
        <w:t xml:space="preserve"> </w:t>
      </w:r>
      <w:r w:rsidRPr="00124051">
        <w:rPr>
          <w:rFonts w:cs="Arial"/>
          <w:szCs w:val="24"/>
          <w:lang w:val="ru-RU"/>
        </w:rPr>
        <w:t xml:space="preserve">Порталу јавних набавки и интернет страници Наручиоца дана ___________. </w:t>
      </w:r>
      <w:r w:rsidR="00833673" w:rsidRPr="00124051">
        <w:rPr>
          <w:rFonts w:cs="Arial"/>
          <w:szCs w:val="24"/>
          <w:lang w:val="ru-RU"/>
        </w:rPr>
        <w:t>Г</w:t>
      </w:r>
      <w:r w:rsidRPr="00124051">
        <w:rPr>
          <w:rFonts w:cs="Arial"/>
          <w:szCs w:val="24"/>
          <w:lang w:val="ru-RU"/>
        </w:rPr>
        <w:t>одине</w:t>
      </w:r>
      <w:r w:rsidR="00833673">
        <w:rPr>
          <w:lang w:val="sr-Cyrl-RS"/>
        </w:rPr>
        <w:t>,</w:t>
      </w:r>
      <w:r w:rsidR="008862C5" w:rsidRPr="00124051">
        <w:rPr>
          <w:rFonts w:cs="Arial"/>
          <w:szCs w:val="24"/>
          <w:lang w:val="ru-RU"/>
        </w:rPr>
        <w:t xml:space="preserve"> </w:t>
      </w:r>
      <w:r w:rsidRPr="00124051">
        <w:rPr>
          <w:rFonts w:cs="Arial"/>
          <w:szCs w:val="24"/>
          <w:lang w:val="ru-RU"/>
        </w:rPr>
        <w:t>, поднео независно, без договора са другим понуђачима или заинтересованим лицима.</w:t>
      </w:r>
    </w:p>
    <w:p w:rsidR="00343A18" w:rsidRPr="00124051" w:rsidRDefault="00343A18" w:rsidP="00343A18">
      <w:pPr>
        <w:tabs>
          <w:tab w:val="left" w:pos="0"/>
        </w:tabs>
        <w:rPr>
          <w:rFonts w:cs="Arial"/>
          <w:szCs w:val="24"/>
          <w:lang w:val="ru-RU"/>
        </w:rPr>
      </w:pPr>
      <w:r w:rsidRPr="00124051">
        <w:rPr>
          <w:rFonts w:cs="Arial"/>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124051" w:rsidRDefault="00343A18" w:rsidP="00343A18">
      <w:pPr>
        <w:rPr>
          <w:rFonts w:cs="Arial"/>
          <w:b/>
          <w:szCs w:val="24"/>
          <w:lang w:val="ru-RU"/>
        </w:rPr>
      </w:pPr>
    </w:p>
    <w:p w:rsidR="00343A18" w:rsidRPr="00124051" w:rsidRDefault="00343A18" w:rsidP="00343A18">
      <w:pPr>
        <w:jc w:val="center"/>
        <w:rPr>
          <w:rFonts w:cs="Arial"/>
          <w:b/>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124051" w:rsidTr="00BC01DC">
        <w:trPr>
          <w:jc w:val="center"/>
        </w:trPr>
        <w:tc>
          <w:tcPr>
            <w:tcW w:w="3882" w:type="dxa"/>
          </w:tcPr>
          <w:p w:rsidR="00343A18" w:rsidRPr="00124051" w:rsidRDefault="00343A18" w:rsidP="00BC01DC">
            <w:pPr>
              <w:spacing w:before="0"/>
              <w:jc w:val="center"/>
              <w:rPr>
                <w:rFonts w:cs="Arial"/>
                <w:szCs w:val="24"/>
              </w:rPr>
            </w:pPr>
            <w:r w:rsidRPr="00124051">
              <w:rPr>
                <w:rFonts w:cs="Arial"/>
                <w:szCs w:val="24"/>
              </w:rPr>
              <w:t>Датум:</w:t>
            </w:r>
          </w:p>
        </w:tc>
        <w:tc>
          <w:tcPr>
            <w:tcW w:w="2127" w:type="dxa"/>
          </w:tcPr>
          <w:p w:rsidR="00343A18" w:rsidRPr="00124051" w:rsidRDefault="00343A18" w:rsidP="00BC01DC">
            <w:pPr>
              <w:spacing w:before="0"/>
              <w:jc w:val="center"/>
              <w:rPr>
                <w:rFonts w:cs="Arial"/>
                <w:szCs w:val="24"/>
                <w:lang w:val="ru-RU"/>
              </w:rPr>
            </w:pPr>
          </w:p>
        </w:tc>
        <w:tc>
          <w:tcPr>
            <w:tcW w:w="4022" w:type="dxa"/>
          </w:tcPr>
          <w:p w:rsidR="00343A18" w:rsidRPr="00124051" w:rsidRDefault="00343A18" w:rsidP="002479F9">
            <w:pPr>
              <w:spacing w:before="0"/>
              <w:jc w:val="center"/>
              <w:rPr>
                <w:rFonts w:cs="Arial"/>
                <w:szCs w:val="24"/>
                <w:lang w:val="sr-Cyrl-RS"/>
              </w:rPr>
            </w:pPr>
            <w:r w:rsidRPr="00124051">
              <w:rPr>
                <w:rFonts w:cs="Arial"/>
                <w:szCs w:val="24"/>
                <w:lang w:val="sr-Cyrl-CS"/>
              </w:rPr>
              <w:t>П</w:t>
            </w:r>
            <w:r w:rsidRPr="00124051">
              <w:rPr>
                <w:rFonts w:cs="Arial"/>
                <w:szCs w:val="24"/>
              </w:rPr>
              <w:t>онуђач</w:t>
            </w:r>
            <w:r w:rsidR="00EC2821" w:rsidRPr="00124051">
              <w:rPr>
                <w:rFonts w:cs="Arial"/>
                <w:szCs w:val="24"/>
                <w:lang w:val="sr-Cyrl-RS"/>
              </w:rPr>
              <w:t>/члан групе</w:t>
            </w:r>
          </w:p>
        </w:tc>
      </w:tr>
      <w:tr w:rsidR="00343A18" w:rsidRPr="00124051" w:rsidTr="00BC01DC">
        <w:trPr>
          <w:jc w:val="center"/>
        </w:trPr>
        <w:tc>
          <w:tcPr>
            <w:tcW w:w="3882" w:type="dxa"/>
          </w:tcPr>
          <w:p w:rsidR="00343A18" w:rsidRPr="00124051" w:rsidRDefault="00343A18" w:rsidP="00BC01DC">
            <w:pPr>
              <w:spacing w:before="0"/>
              <w:jc w:val="center"/>
              <w:rPr>
                <w:rFonts w:cs="Arial"/>
                <w:szCs w:val="24"/>
              </w:rPr>
            </w:pPr>
          </w:p>
        </w:tc>
        <w:tc>
          <w:tcPr>
            <w:tcW w:w="2127" w:type="dxa"/>
          </w:tcPr>
          <w:p w:rsidR="00343A18" w:rsidRPr="00124051" w:rsidRDefault="00343A18" w:rsidP="00BC01DC">
            <w:pPr>
              <w:spacing w:before="0"/>
              <w:jc w:val="center"/>
              <w:rPr>
                <w:rFonts w:cs="Arial"/>
                <w:szCs w:val="24"/>
              </w:rPr>
            </w:pPr>
            <w:r w:rsidRPr="00124051">
              <w:rPr>
                <w:rFonts w:cs="Arial"/>
                <w:szCs w:val="24"/>
              </w:rPr>
              <w:t>М.П.</w:t>
            </w:r>
          </w:p>
        </w:tc>
        <w:tc>
          <w:tcPr>
            <w:tcW w:w="4022" w:type="dxa"/>
          </w:tcPr>
          <w:p w:rsidR="00343A18" w:rsidRPr="00124051" w:rsidRDefault="00343A18" w:rsidP="00BC01DC">
            <w:pPr>
              <w:spacing w:before="0"/>
              <w:jc w:val="center"/>
              <w:rPr>
                <w:rFonts w:cs="Arial"/>
                <w:szCs w:val="24"/>
                <w:lang w:val="ru-RU"/>
              </w:rPr>
            </w:pPr>
          </w:p>
        </w:tc>
      </w:tr>
      <w:tr w:rsidR="00343A18" w:rsidRPr="00124051" w:rsidTr="00BC01DC">
        <w:trPr>
          <w:jc w:val="center"/>
        </w:trPr>
        <w:tc>
          <w:tcPr>
            <w:tcW w:w="3882" w:type="dxa"/>
            <w:tcBorders>
              <w:bottom w:val="single" w:sz="4" w:space="0" w:color="auto"/>
            </w:tcBorders>
          </w:tcPr>
          <w:p w:rsidR="00343A18" w:rsidRPr="00124051" w:rsidRDefault="00343A18" w:rsidP="00BC01DC">
            <w:pPr>
              <w:spacing w:before="0"/>
              <w:jc w:val="center"/>
              <w:rPr>
                <w:rFonts w:cs="Arial"/>
                <w:szCs w:val="24"/>
              </w:rPr>
            </w:pPr>
          </w:p>
        </w:tc>
        <w:tc>
          <w:tcPr>
            <w:tcW w:w="2127" w:type="dxa"/>
          </w:tcPr>
          <w:p w:rsidR="00343A18" w:rsidRPr="00124051" w:rsidRDefault="00343A18" w:rsidP="00BC01DC">
            <w:pPr>
              <w:spacing w:before="0"/>
              <w:jc w:val="center"/>
              <w:rPr>
                <w:rFonts w:cs="Arial"/>
                <w:szCs w:val="24"/>
                <w:lang w:val="ru-RU"/>
              </w:rPr>
            </w:pPr>
          </w:p>
        </w:tc>
        <w:tc>
          <w:tcPr>
            <w:tcW w:w="4022" w:type="dxa"/>
            <w:tcBorders>
              <w:bottom w:val="single" w:sz="4" w:space="0" w:color="auto"/>
            </w:tcBorders>
          </w:tcPr>
          <w:p w:rsidR="00343A18" w:rsidRPr="00124051" w:rsidRDefault="00343A18" w:rsidP="00BC01DC">
            <w:pPr>
              <w:spacing w:before="0"/>
              <w:jc w:val="center"/>
              <w:rPr>
                <w:rFonts w:cs="Arial"/>
                <w:szCs w:val="24"/>
                <w:lang w:val="ru-RU"/>
              </w:rPr>
            </w:pPr>
          </w:p>
        </w:tc>
      </w:tr>
      <w:tr w:rsidR="00343A18" w:rsidRPr="00124051" w:rsidTr="00BC01DC">
        <w:trPr>
          <w:trHeight w:val="389"/>
          <w:jc w:val="center"/>
        </w:trPr>
        <w:tc>
          <w:tcPr>
            <w:tcW w:w="3882" w:type="dxa"/>
            <w:tcBorders>
              <w:top w:val="single" w:sz="4" w:space="0" w:color="auto"/>
            </w:tcBorders>
          </w:tcPr>
          <w:p w:rsidR="00343A18" w:rsidRPr="00124051" w:rsidRDefault="00343A18" w:rsidP="00BC01DC">
            <w:pPr>
              <w:spacing w:before="0"/>
              <w:jc w:val="center"/>
              <w:rPr>
                <w:rFonts w:cs="Arial"/>
                <w:szCs w:val="24"/>
              </w:rPr>
            </w:pPr>
          </w:p>
          <w:p w:rsidR="00343A18" w:rsidRPr="00124051" w:rsidRDefault="00343A18" w:rsidP="00BC01DC">
            <w:pPr>
              <w:spacing w:before="0"/>
              <w:jc w:val="center"/>
              <w:rPr>
                <w:rFonts w:cs="Arial"/>
                <w:szCs w:val="24"/>
              </w:rPr>
            </w:pPr>
          </w:p>
        </w:tc>
        <w:tc>
          <w:tcPr>
            <w:tcW w:w="2127" w:type="dxa"/>
          </w:tcPr>
          <w:p w:rsidR="00343A18" w:rsidRPr="00124051" w:rsidRDefault="00343A18" w:rsidP="00BC01DC">
            <w:pPr>
              <w:spacing w:before="0"/>
              <w:jc w:val="center"/>
              <w:rPr>
                <w:rFonts w:cs="Arial"/>
                <w:szCs w:val="24"/>
                <w:lang w:val="ru-RU"/>
              </w:rPr>
            </w:pPr>
          </w:p>
        </w:tc>
        <w:tc>
          <w:tcPr>
            <w:tcW w:w="4022" w:type="dxa"/>
            <w:tcBorders>
              <w:top w:val="single" w:sz="4" w:space="0" w:color="auto"/>
            </w:tcBorders>
          </w:tcPr>
          <w:p w:rsidR="00343A18" w:rsidRPr="00124051" w:rsidRDefault="00343A18" w:rsidP="00BC01DC">
            <w:pPr>
              <w:spacing w:before="0"/>
              <w:jc w:val="center"/>
              <w:rPr>
                <w:rFonts w:cs="Arial"/>
                <w:szCs w:val="24"/>
                <w:lang w:val="ru-RU"/>
              </w:rPr>
            </w:pPr>
          </w:p>
        </w:tc>
      </w:tr>
    </w:tbl>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343A18" w:rsidRDefault="00343A18" w:rsidP="00A54254">
      <w:pPr>
        <w:rPr>
          <w:rFonts w:cs="Arial"/>
          <w:i/>
          <w:sz w:val="20"/>
          <w:szCs w:val="20"/>
          <w:lang w:val="sr-Cyrl-RS"/>
        </w:rPr>
      </w:pPr>
      <w:r w:rsidRPr="0042687E">
        <w:rPr>
          <w:rFonts w:cs="Arial"/>
          <w:b/>
          <w:i/>
          <w:sz w:val="20"/>
          <w:szCs w:val="20"/>
          <w:lang w:val="ru-RU"/>
        </w:rPr>
        <w:t>Напомена:</w:t>
      </w:r>
      <w:r w:rsidR="00A54254">
        <w:rPr>
          <w:rFonts w:cs="Arial"/>
          <w:i/>
          <w:sz w:val="20"/>
          <w:szCs w:val="20"/>
          <w:lang w:val="sr-Cyrl-RS"/>
        </w:rPr>
        <w:t xml:space="preserve">У случају постојања основане сумње у истинитост изјаве о независној понуди, наручилац ће одмах обавестити организацију надлежну за заштиту кункуренције. Организација надлежна за заштиту конкуренције, може понуђачу, односно заинтересованом лицу изрећи меру забране </w:t>
      </w:r>
      <w:r w:rsidR="001C134F">
        <w:rPr>
          <w:rFonts w:cs="Arial"/>
          <w:i/>
          <w:sz w:val="20"/>
          <w:szCs w:val="20"/>
          <w:lang w:val="sr-Cyrl-RS"/>
        </w:rPr>
        <w:t>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Потврда конкуренције представља негативну референцу, у смислу члана 82. Став 1. Тачка 2) Закона.</w:t>
      </w:r>
    </w:p>
    <w:p w:rsidR="001C134F" w:rsidRDefault="001C134F" w:rsidP="00A54254">
      <w:pPr>
        <w:rPr>
          <w:rFonts w:cs="Arial"/>
          <w:i/>
          <w:sz w:val="20"/>
          <w:szCs w:val="20"/>
          <w:lang w:val="sr-Cyrl-RS"/>
        </w:rPr>
      </w:pPr>
      <w:r>
        <w:rPr>
          <w:rFonts w:cs="Arial"/>
          <w:i/>
          <w:sz w:val="20"/>
          <w:szCs w:val="20"/>
          <w:lang w:val="sr-Cyrl-RS"/>
        </w:rPr>
        <w:t>Уколико понуду подноси група понуђача, изјава мора бити потписанаод стране овлашћеног лица сваког понуђача из групе понуђача и оверена печатом.</w:t>
      </w:r>
    </w:p>
    <w:p w:rsidR="00343A18" w:rsidRPr="003C1A97" w:rsidRDefault="001C134F" w:rsidP="003C1A97">
      <w:pPr>
        <w:rPr>
          <w:rFonts w:cs="Arial"/>
          <w:i/>
          <w:sz w:val="20"/>
          <w:szCs w:val="20"/>
          <w:lang w:val="sr-Cyrl-RS"/>
        </w:rPr>
      </w:pPr>
      <w:r>
        <w:rPr>
          <w:rFonts w:cs="Arial"/>
          <w:i/>
          <w:sz w:val="20"/>
          <w:szCs w:val="20"/>
          <w:lang w:val="sr-Cyrl-RS"/>
        </w:rPr>
        <w:t>( У случају да понуду даје група понуђача образац копирати.)</w:t>
      </w:r>
    </w:p>
    <w:p w:rsidR="00343A18" w:rsidRDefault="00343A18" w:rsidP="00343A18">
      <w:pPr>
        <w:rPr>
          <w:rFonts w:cs="Arial"/>
          <w:i/>
          <w:sz w:val="24"/>
          <w:szCs w:val="24"/>
          <w:lang w:val="ru-RU"/>
        </w:rPr>
      </w:pPr>
    </w:p>
    <w:p w:rsidR="00124051" w:rsidRDefault="00124051" w:rsidP="00343A18">
      <w:pPr>
        <w:rPr>
          <w:rFonts w:cs="Arial"/>
          <w:i/>
          <w:sz w:val="24"/>
          <w:szCs w:val="24"/>
          <w:lang w:val="ru-RU"/>
        </w:rPr>
      </w:pPr>
    </w:p>
    <w:p w:rsidR="00124051" w:rsidRDefault="00124051" w:rsidP="00343A18">
      <w:pPr>
        <w:rPr>
          <w:rFonts w:cs="Arial"/>
          <w:i/>
          <w:sz w:val="24"/>
          <w:szCs w:val="24"/>
          <w:lang w:val="ru-RU"/>
        </w:rPr>
      </w:pPr>
    </w:p>
    <w:p w:rsidR="00626BFB" w:rsidRPr="00EC5BB4" w:rsidRDefault="00626BFB" w:rsidP="00343A18">
      <w:pPr>
        <w:rPr>
          <w:rFonts w:cs="Arial"/>
          <w:i/>
          <w:sz w:val="24"/>
          <w:szCs w:val="24"/>
          <w:lang w:val="ru-RU"/>
        </w:rPr>
      </w:pPr>
    </w:p>
    <w:p w:rsidR="00343A18" w:rsidRPr="00EC5BB4" w:rsidRDefault="00343A18" w:rsidP="00343A18">
      <w:pPr>
        <w:pStyle w:val="KDObrazac"/>
        <w:spacing w:before="0"/>
        <w:rPr>
          <w:sz w:val="24"/>
          <w:szCs w:val="24"/>
        </w:rPr>
      </w:pPr>
      <w:bookmarkStart w:id="244" w:name="_Toc442559928"/>
      <w:r w:rsidRPr="00EC5BB4">
        <w:rPr>
          <w:sz w:val="24"/>
          <w:szCs w:val="24"/>
        </w:rPr>
        <w:lastRenderedPageBreak/>
        <w:t xml:space="preserve">ОБРАЗАЦ </w:t>
      </w:r>
      <w:r w:rsidR="005E5432">
        <w:rPr>
          <w:sz w:val="24"/>
          <w:szCs w:val="24"/>
          <w:lang w:val="sr-Cyrl-RS"/>
        </w:rPr>
        <w:t>4</w:t>
      </w:r>
      <w:r w:rsidRPr="00EC5BB4">
        <w:rPr>
          <w:sz w:val="24"/>
          <w:szCs w:val="24"/>
        </w:rPr>
        <w:t>.</w:t>
      </w:r>
      <w:bookmarkEnd w:id="244"/>
    </w:p>
    <w:p w:rsidR="00343A18" w:rsidRPr="00124051" w:rsidRDefault="00343A18" w:rsidP="00343A18">
      <w:pPr>
        <w:pStyle w:val="KDParagraf"/>
        <w:spacing w:before="0"/>
        <w:rPr>
          <w:rFonts w:cs="Arial"/>
        </w:rPr>
      </w:pPr>
    </w:p>
    <w:p w:rsidR="00343A18" w:rsidRPr="00124051" w:rsidRDefault="00343A18" w:rsidP="00343A18">
      <w:pPr>
        <w:pStyle w:val="KDParagraf"/>
        <w:spacing w:before="0"/>
        <w:rPr>
          <w:rFonts w:cs="Arial"/>
        </w:rPr>
      </w:pPr>
    </w:p>
    <w:p w:rsidR="00343A18" w:rsidRPr="00124051" w:rsidRDefault="00343A18" w:rsidP="000E1803">
      <w:pPr>
        <w:pStyle w:val="Title"/>
        <w:spacing w:before="0"/>
        <w:jc w:val="both"/>
        <w:rPr>
          <w:rFonts w:cs="Arial"/>
          <w:b w:val="0"/>
          <w:caps/>
          <w:sz w:val="22"/>
          <w:szCs w:val="22"/>
          <w:lang w:val="sr-Cyrl-RS"/>
        </w:rPr>
      </w:pPr>
    </w:p>
    <w:p w:rsidR="00343A18" w:rsidRPr="00124051" w:rsidRDefault="00343A18" w:rsidP="00343A18">
      <w:pPr>
        <w:rPr>
          <w:rFonts w:cs="Arial"/>
          <w:lang w:val="ru-RU"/>
        </w:rPr>
      </w:pPr>
      <w:r w:rsidRPr="00124051">
        <w:rPr>
          <w:rFonts w:cs="Arial"/>
          <w:lang w:val="ru-RU"/>
        </w:rPr>
        <w:t>На основу члана 75. став 2. Закона о јавним набавкама („Службени гласник РС“ бр.124/2012, 14/15  и 68/15)</w:t>
      </w:r>
      <w:r w:rsidRPr="00124051">
        <w:rPr>
          <w:rFonts w:cs="Arial"/>
        </w:rPr>
        <w:t xml:space="preserve"> као </w:t>
      </w:r>
      <w:r w:rsidRPr="00124051">
        <w:rPr>
          <w:rFonts w:cs="Arial"/>
          <w:lang w:val="ru-RU"/>
        </w:rPr>
        <w:t>понуђач/подизвођач</w:t>
      </w:r>
      <w:r w:rsidR="00D119AC" w:rsidRPr="00124051">
        <w:rPr>
          <w:rFonts w:cs="Arial"/>
          <w:lang w:val="ru-RU"/>
        </w:rPr>
        <w:t>/члан групе</w:t>
      </w:r>
      <w:r w:rsidRPr="00124051">
        <w:rPr>
          <w:rFonts w:cs="Arial"/>
          <w:lang w:val="ru-RU"/>
        </w:rPr>
        <w:t xml:space="preserve"> дајем:</w:t>
      </w:r>
    </w:p>
    <w:p w:rsidR="00343A18" w:rsidRPr="00124051" w:rsidRDefault="00343A18" w:rsidP="00343A18">
      <w:pPr>
        <w:rPr>
          <w:rFonts w:cs="Arial"/>
          <w:lang w:val="ru-RU"/>
        </w:rPr>
      </w:pPr>
    </w:p>
    <w:p w:rsidR="00343A18" w:rsidRPr="00124051" w:rsidRDefault="00343A18" w:rsidP="00343A18">
      <w:pPr>
        <w:rPr>
          <w:rFonts w:cs="Arial"/>
          <w:lang w:val="ru-RU"/>
        </w:rPr>
      </w:pPr>
    </w:p>
    <w:p w:rsidR="00343A18" w:rsidRPr="00124051" w:rsidRDefault="00343A18" w:rsidP="00B02E86">
      <w:pPr>
        <w:jc w:val="center"/>
        <w:rPr>
          <w:b/>
          <w:lang w:val="ru-RU"/>
        </w:rPr>
      </w:pPr>
      <w:bookmarkStart w:id="245" w:name="_Toc442559929"/>
      <w:r w:rsidRPr="00124051">
        <w:rPr>
          <w:b/>
          <w:lang w:val="ru-RU"/>
        </w:rPr>
        <w:t>И З Ј А В У</w:t>
      </w:r>
      <w:bookmarkEnd w:id="245"/>
    </w:p>
    <w:p w:rsidR="00343A18" w:rsidRPr="00124051" w:rsidRDefault="00343A18" w:rsidP="00874F5B"/>
    <w:p w:rsidR="00343A18" w:rsidRPr="00247980" w:rsidRDefault="00343A18" w:rsidP="00874F5B"/>
    <w:p w:rsidR="00343A18" w:rsidRPr="00247980" w:rsidRDefault="00343A18" w:rsidP="00247980">
      <w:pPr>
        <w:spacing w:before="60" w:after="240"/>
        <w:rPr>
          <w:rFonts w:cs="Arial"/>
          <w:b/>
          <w:u w:val="single"/>
          <w:lang w:val="sr-Cyrl-RS"/>
        </w:rPr>
      </w:pPr>
      <w:r w:rsidRPr="00247980">
        <w:rPr>
          <w:rFonts w:cs="Arial"/>
          <w:lang w:val="ru-RU"/>
        </w:rPr>
        <w:t xml:space="preserve">којом изричито наводимо да </w:t>
      </w:r>
      <w:r w:rsidRPr="00247980">
        <w:rPr>
          <w:rFonts w:cs="Arial"/>
        </w:rPr>
        <w:t>смо у свом досадашњем раду и</w:t>
      </w:r>
      <w:r w:rsidRPr="00247980">
        <w:rPr>
          <w:rFonts w:cs="Arial"/>
          <w:lang w:val="ru-RU"/>
        </w:rPr>
        <w:t xml:space="preserve"> при састављању Понуде </w:t>
      </w:r>
      <w:r w:rsidRPr="00247980">
        <w:rPr>
          <w:rFonts w:cs="Arial"/>
        </w:rPr>
        <w:t xml:space="preserve"> број: </w:t>
      </w:r>
      <w:r w:rsidR="007E7BB8" w:rsidRPr="00247980">
        <w:rPr>
          <w:rFonts w:cs="Arial"/>
          <w:lang w:val="sr-Cyrl-RS"/>
        </w:rPr>
        <w:t>______________</w:t>
      </w:r>
      <w:r w:rsidRPr="00247980">
        <w:rPr>
          <w:rFonts w:cs="Arial"/>
        </w:rPr>
        <w:t xml:space="preserve"> </w:t>
      </w:r>
      <w:r w:rsidRPr="00247980">
        <w:rPr>
          <w:rFonts w:cs="Arial"/>
          <w:lang w:val="ru-RU"/>
        </w:rPr>
        <w:t xml:space="preserve">за јавну набавку добара </w:t>
      </w:r>
      <w:r w:rsidR="00243F05" w:rsidRPr="00247980">
        <w:rPr>
          <w:rFonts w:cs="Arial"/>
          <w:lang w:val="sr-Cyrl-RS"/>
        </w:rPr>
        <w:t>„</w:t>
      </w:r>
      <w:r w:rsidR="00144C73">
        <w:rPr>
          <w:rFonts w:cs="Arial"/>
          <w:lang w:val="sr-Cyrl-RS"/>
        </w:rPr>
        <w:t>Штампани материјал за потребе Огранка РБ Колубара - Абонентски бон за млеко</w:t>
      </w:r>
      <w:r w:rsidR="006D56DE" w:rsidRPr="00247980">
        <w:rPr>
          <w:rFonts w:cs="Arial"/>
          <w:lang w:val="sr-Cyrl-RS"/>
        </w:rPr>
        <w:t>“</w:t>
      </w:r>
      <w:r w:rsidRPr="00247980">
        <w:rPr>
          <w:rFonts w:cs="Arial"/>
        </w:rPr>
        <w:t xml:space="preserve"> у </w:t>
      </w:r>
      <w:r w:rsidR="0008263C" w:rsidRPr="00247980">
        <w:rPr>
          <w:rFonts w:cs="Arial"/>
          <w:lang w:val="sr-Cyrl-RS"/>
        </w:rPr>
        <w:t xml:space="preserve">отвореном </w:t>
      </w:r>
      <w:r w:rsidRPr="00247980">
        <w:rPr>
          <w:rFonts w:cs="Arial"/>
        </w:rPr>
        <w:t>поступку</w:t>
      </w:r>
      <w:r w:rsidR="000F683D" w:rsidRPr="00247980">
        <w:rPr>
          <w:rFonts w:cs="Arial"/>
          <w:lang w:val="sr-Cyrl-RS"/>
        </w:rPr>
        <w:t xml:space="preserve"> </w:t>
      </w:r>
      <w:r w:rsidRPr="00247980">
        <w:rPr>
          <w:rFonts w:cs="Arial"/>
          <w:lang w:val="ru-RU"/>
        </w:rPr>
        <w:t>јавне набавке</w:t>
      </w:r>
      <w:r w:rsidR="000B2E96" w:rsidRPr="00247980">
        <w:rPr>
          <w:rFonts w:cs="Arial"/>
        </w:rPr>
        <w:t xml:space="preserve"> </w:t>
      </w:r>
      <w:r w:rsidR="000B2E96" w:rsidRPr="00247980">
        <w:rPr>
          <w:rFonts w:cs="Arial"/>
          <w:lang w:val="ru-RU"/>
        </w:rPr>
        <w:t>бр.</w:t>
      </w:r>
      <w:r w:rsidR="00B41237">
        <w:rPr>
          <w:rFonts w:cs="Arial"/>
          <w:lang w:val="ru-RU"/>
        </w:rPr>
        <w:t xml:space="preserve"> ЈН</w:t>
      </w:r>
      <w:r w:rsidR="00144C73">
        <w:rPr>
          <w:rFonts w:cs="Arial"/>
          <w:lang w:val="sr-Cyrl-CS"/>
        </w:rPr>
        <w:t>/4000/1014-1/2019 (3029/2019)</w:t>
      </w:r>
      <w:r w:rsidR="00247980" w:rsidRPr="00247980">
        <w:rPr>
          <w:rFonts w:cs="Arial"/>
          <w:lang w:val="sr-Latn-RS"/>
        </w:rPr>
        <w:t xml:space="preserve"> </w:t>
      </w:r>
      <w:r w:rsidRPr="00247980">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47980">
        <w:rPr>
          <w:rFonts w:cs="Arial"/>
        </w:rPr>
        <w:t>,</w:t>
      </w:r>
      <w:r w:rsidRPr="00247980">
        <w:rPr>
          <w:rFonts w:cs="Arial"/>
          <w:lang w:val="ru-RU"/>
        </w:rPr>
        <w:t xml:space="preserve"> као и да </w:t>
      </w:r>
      <w:r w:rsidRPr="00247980">
        <w:rPr>
          <w:rFonts w:cs="Arial"/>
        </w:rPr>
        <w:t>немамо забрану обављања делатности која је на снази у време подношења Понуде.</w:t>
      </w:r>
    </w:p>
    <w:p w:rsidR="00343A18" w:rsidRPr="00124051" w:rsidRDefault="00343A18" w:rsidP="00247980">
      <w:pPr>
        <w:rPr>
          <w:rFonts w:cs="Arial"/>
        </w:rPr>
      </w:pPr>
    </w:p>
    <w:p w:rsidR="00343A18" w:rsidRPr="00124051" w:rsidRDefault="00343A18" w:rsidP="00343A18">
      <w:pPr>
        <w:tabs>
          <w:tab w:val="left" w:pos="6028"/>
        </w:tabs>
        <w:autoSpaceDE w:val="0"/>
        <w:autoSpaceDN w:val="0"/>
        <w:adjustRightInd w:val="0"/>
        <w:ind w:left="360"/>
        <w:rPr>
          <w:rFonts w:eastAsia="Calibri" w:cs="Arial"/>
          <w:bCs/>
          <w:iCs/>
        </w:rPr>
      </w:pPr>
    </w:p>
    <w:p w:rsidR="00343A18" w:rsidRPr="00124051" w:rsidRDefault="00343A18" w:rsidP="00343A18">
      <w:pPr>
        <w:tabs>
          <w:tab w:val="left" w:pos="6028"/>
        </w:tabs>
        <w:autoSpaceDE w:val="0"/>
        <w:autoSpaceDN w:val="0"/>
        <w:adjustRightInd w:val="0"/>
        <w:ind w:left="360"/>
        <w:rPr>
          <w:rFonts w:eastAsia="Calibri" w:cs="Arial"/>
          <w:bCs/>
          <w:iCs/>
        </w:rPr>
      </w:pPr>
    </w:p>
    <w:p w:rsidR="00343A18" w:rsidRPr="00124051"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124051" w:rsidTr="00BC01DC">
        <w:trPr>
          <w:jc w:val="center"/>
        </w:trPr>
        <w:tc>
          <w:tcPr>
            <w:tcW w:w="3882" w:type="dxa"/>
          </w:tcPr>
          <w:p w:rsidR="00343A18" w:rsidRPr="00124051" w:rsidRDefault="00343A18" w:rsidP="00BC01DC">
            <w:pPr>
              <w:spacing w:before="0"/>
              <w:jc w:val="center"/>
              <w:rPr>
                <w:rFonts w:cs="Arial"/>
              </w:rPr>
            </w:pPr>
            <w:r w:rsidRPr="00124051">
              <w:rPr>
                <w:rFonts w:cs="Arial"/>
              </w:rPr>
              <w:t>Датум:</w:t>
            </w:r>
          </w:p>
        </w:tc>
        <w:tc>
          <w:tcPr>
            <w:tcW w:w="2127" w:type="dxa"/>
          </w:tcPr>
          <w:p w:rsidR="00343A18" w:rsidRPr="00124051" w:rsidRDefault="00343A18" w:rsidP="00BC01DC">
            <w:pPr>
              <w:spacing w:before="0"/>
              <w:jc w:val="center"/>
              <w:rPr>
                <w:rFonts w:cs="Arial"/>
                <w:lang w:val="ru-RU"/>
              </w:rPr>
            </w:pPr>
          </w:p>
        </w:tc>
        <w:tc>
          <w:tcPr>
            <w:tcW w:w="4022" w:type="dxa"/>
          </w:tcPr>
          <w:p w:rsidR="00343A18" w:rsidRPr="00124051" w:rsidRDefault="00343A18" w:rsidP="0050554C">
            <w:pPr>
              <w:spacing w:before="0"/>
              <w:jc w:val="center"/>
              <w:rPr>
                <w:rFonts w:cs="Arial"/>
                <w:lang w:val="sr-Cyrl-CS"/>
              </w:rPr>
            </w:pPr>
            <w:r w:rsidRPr="00124051">
              <w:rPr>
                <w:rFonts w:cs="Arial"/>
                <w:lang w:val="sr-Cyrl-CS"/>
              </w:rPr>
              <w:t>П</w:t>
            </w:r>
            <w:r w:rsidRPr="00124051">
              <w:rPr>
                <w:rFonts w:cs="Arial"/>
              </w:rPr>
              <w:t>онуђач</w:t>
            </w:r>
            <w:r w:rsidRPr="00124051">
              <w:rPr>
                <w:rFonts w:cs="Arial"/>
                <w:lang w:val="sr-Cyrl-CS"/>
              </w:rPr>
              <w:t>/</w:t>
            </w:r>
            <w:r w:rsidR="0050554C" w:rsidRPr="00124051">
              <w:rPr>
                <w:rFonts w:cs="Arial"/>
                <w:lang w:val="sr-Cyrl-CS"/>
              </w:rPr>
              <w:t>подизвођач</w:t>
            </w:r>
            <w:r w:rsidR="00D119AC" w:rsidRPr="00124051">
              <w:rPr>
                <w:rFonts w:cs="Arial"/>
                <w:lang w:val="sr-Cyrl-CS"/>
              </w:rPr>
              <w:t>/члан групе</w:t>
            </w:r>
          </w:p>
        </w:tc>
      </w:tr>
      <w:tr w:rsidR="00343A18" w:rsidRPr="00124051" w:rsidTr="00BC01DC">
        <w:trPr>
          <w:jc w:val="center"/>
        </w:trPr>
        <w:tc>
          <w:tcPr>
            <w:tcW w:w="3882" w:type="dxa"/>
          </w:tcPr>
          <w:p w:rsidR="00343A18" w:rsidRPr="00124051" w:rsidRDefault="00343A18" w:rsidP="00BC01DC">
            <w:pPr>
              <w:spacing w:before="0"/>
              <w:jc w:val="center"/>
              <w:rPr>
                <w:rFonts w:cs="Arial"/>
              </w:rPr>
            </w:pPr>
          </w:p>
        </w:tc>
        <w:tc>
          <w:tcPr>
            <w:tcW w:w="2127" w:type="dxa"/>
          </w:tcPr>
          <w:p w:rsidR="00343A18" w:rsidRPr="00124051" w:rsidRDefault="00343A18" w:rsidP="00BC01DC">
            <w:pPr>
              <w:spacing w:before="0"/>
              <w:jc w:val="center"/>
              <w:rPr>
                <w:rFonts w:cs="Arial"/>
              </w:rPr>
            </w:pPr>
            <w:r w:rsidRPr="00124051">
              <w:rPr>
                <w:rFonts w:cs="Arial"/>
              </w:rPr>
              <w:t>М.П.</w:t>
            </w:r>
          </w:p>
        </w:tc>
        <w:tc>
          <w:tcPr>
            <w:tcW w:w="4022" w:type="dxa"/>
          </w:tcPr>
          <w:p w:rsidR="00343A18" w:rsidRPr="00124051" w:rsidRDefault="00343A18" w:rsidP="00BC01DC">
            <w:pPr>
              <w:spacing w:before="0"/>
              <w:jc w:val="center"/>
              <w:rPr>
                <w:rFonts w:cs="Arial"/>
                <w:lang w:val="ru-RU"/>
              </w:rPr>
            </w:pPr>
          </w:p>
        </w:tc>
      </w:tr>
      <w:tr w:rsidR="00343A18" w:rsidRPr="00124051" w:rsidTr="00BC01DC">
        <w:trPr>
          <w:jc w:val="center"/>
        </w:trPr>
        <w:tc>
          <w:tcPr>
            <w:tcW w:w="3882" w:type="dxa"/>
            <w:tcBorders>
              <w:bottom w:val="single" w:sz="4" w:space="0" w:color="auto"/>
            </w:tcBorders>
          </w:tcPr>
          <w:p w:rsidR="00343A18" w:rsidRPr="00124051" w:rsidRDefault="00343A18" w:rsidP="00BC01DC">
            <w:pPr>
              <w:spacing w:before="0"/>
              <w:jc w:val="center"/>
              <w:rPr>
                <w:rFonts w:cs="Arial"/>
              </w:rPr>
            </w:pPr>
          </w:p>
        </w:tc>
        <w:tc>
          <w:tcPr>
            <w:tcW w:w="2127" w:type="dxa"/>
          </w:tcPr>
          <w:p w:rsidR="00343A18" w:rsidRPr="00124051" w:rsidRDefault="00343A18" w:rsidP="00BC01DC">
            <w:pPr>
              <w:spacing w:before="0"/>
              <w:jc w:val="center"/>
              <w:rPr>
                <w:rFonts w:cs="Arial"/>
                <w:lang w:val="ru-RU"/>
              </w:rPr>
            </w:pPr>
          </w:p>
        </w:tc>
        <w:tc>
          <w:tcPr>
            <w:tcW w:w="4022" w:type="dxa"/>
            <w:tcBorders>
              <w:bottom w:val="single" w:sz="4" w:space="0" w:color="auto"/>
            </w:tcBorders>
          </w:tcPr>
          <w:p w:rsidR="00343A18" w:rsidRPr="00124051" w:rsidRDefault="00343A18" w:rsidP="00BC01DC">
            <w:pPr>
              <w:spacing w:before="0"/>
              <w:jc w:val="center"/>
              <w:rPr>
                <w:rFonts w:cs="Arial"/>
                <w:lang w:val="ru-RU"/>
              </w:rPr>
            </w:pPr>
          </w:p>
        </w:tc>
      </w:tr>
      <w:tr w:rsidR="00343A18" w:rsidRPr="00124051" w:rsidTr="00BC01DC">
        <w:trPr>
          <w:trHeight w:val="389"/>
          <w:jc w:val="center"/>
        </w:trPr>
        <w:tc>
          <w:tcPr>
            <w:tcW w:w="3882" w:type="dxa"/>
            <w:tcBorders>
              <w:top w:val="single" w:sz="4" w:space="0" w:color="auto"/>
            </w:tcBorders>
          </w:tcPr>
          <w:p w:rsidR="00343A18" w:rsidRPr="00124051" w:rsidRDefault="00343A18" w:rsidP="00BC01DC">
            <w:pPr>
              <w:spacing w:before="0"/>
              <w:jc w:val="center"/>
              <w:rPr>
                <w:rFonts w:cs="Arial"/>
              </w:rPr>
            </w:pPr>
          </w:p>
          <w:p w:rsidR="00343A18" w:rsidRPr="00124051" w:rsidRDefault="00343A18" w:rsidP="00BC01DC">
            <w:pPr>
              <w:spacing w:before="0"/>
              <w:jc w:val="center"/>
              <w:rPr>
                <w:rFonts w:cs="Arial"/>
              </w:rPr>
            </w:pPr>
          </w:p>
        </w:tc>
        <w:tc>
          <w:tcPr>
            <w:tcW w:w="2127" w:type="dxa"/>
          </w:tcPr>
          <w:p w:rsidR="00343A18" w:rsidRPr="00124051" w:rsidRDefault="00343A18" w:rsidP="00BC01DC">
            <w:pPr>
              <w:spacing w:before="0"/>
              <w:jc w:val="center"/>
              <w:rPr>
                <w:rFonts w:cs="Arial"/>
                <w:lang w:val="ru-RU"/>
              </w:rPr>
            </w:pPr>
          </w:p>
        </w:tc>
        <w:tc>
          <w:tcPr>
            <w:tcW w:w="4022" w:type="dxa"/>
            <w:tcBorders>
              <w:top w:val="single" w:sz="4" w:space="0" w:color="auto"/>
            </w:tcBorders>
          </w:tcPr>
          <w:p w:rsidR="00343A18" w:rsidRPr="00124051" w:rsidRDefault="00343A18" w:rsidP="00BC01DC">
            <w:pPr>
              <w:spacing w:before="0"/>
              <w:jc w:val="center"/>
              <w:rPr>
                <w:rFonts w:cs="Arial"/>
                <w:lang w:val="ru-RU"/>
              </w:rPr>
            </w:pPr>
          </w:p>
        </w:tc>
      </w:tr>
    </w:tbl>
    <w:p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rsidR="00343A18"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Default="005F3FE0" w:rsidP="00343A18">
      <w:pPr>
        <w:rPr>
          <w:rFonts w:cs="Arial"/>
          <w:i/>
          <w:sz w:val="20"/>
          <w:szCs w:val="20"/>
        </w:rPr>
      </w:pPr>
    </w:p>
    <w:p w:rsidR="005F3FE0" w:rsidRPr="000E0797" w:rsidRDefault="005F3FE0" w:rsidP="005F3FE0">
      <w:pPr>
        <w:jc w:val="right"/>
        <w:rPr>
          <w:b/>
          <w:lang w:val="sr-Cyrl-CS"/>
        </w:rPr>
      </w:pPr>
      <w:r w:rsidRPr="000E0797">
        <w:rPr>
          <w:b/>
          <w:lang w:val="sr-Cyrl-CS"/>
        </w:rPr>
        <w:t>ОБРАЗАЦ 5</w:t>
      </w:r>
    </w:p>
    <w:p w:rsidR="005F3FE0" w:rsidRPr="000E0797" w:rsidRDefault="005F3FE0" w:rsidP="005F3FE0">
      <w:pPr>
        <w:jc w:val="right"/>
        <w:outlineLvl w:val="1"/>
        <w:rPr>
          <w:rFonts w:cs="Arial"/>
          <w:b/>
          <w:lang w:val="sr-Cyrl-CS"/>
        </w:rPr>
      </w:pPr>
    </w:p>
    <w:p w:rsidR="007E7BB8" w:rsidRPr="00EC5BB4" w:rsidRDefault="007E7BB8" w:rsidP="007E7BB8">
      <w:pPr>
        <w:spacing w:before="0"/>
        <w:rPr>
          <w:rFonts w:cs="Arial"/>
          <w:sz w:val="24"/>
          <w:szCs w:val="24"/>
          <w:lang w:val="sr-Cyrl-CS"/>
        </w:rPr>
      </w:pPr>
    </w:p>
    <w:p w:rsidR="007E7BB8" w:rsidRPr="00124051" w:rsidRDefault="007E7BB8" w:rsidP="007E7BB8">
      <w:pPr>
        <w:spacing w:before="0"/>
        <w:jc w:val="center"/>
        <w:rPr>
          <w:rFonts w:cs="Arial"/>
          <w:b/>
        </w:rPr>
      </w:pPr>
      <w:r w:rsidRPr="00124051">
        <w:rPr>
          <w:rFonts w:cs="Arial"/>
          <w:b/>
        </w:rPr>
        <w:t>ОБРАЗАЦ ТРОШКОВА ПРИПРЕМЕ ПОНУДЕ</w:t>
      </w:r>
    </w:p>
    <w:p w:rsidR="007E7BB8" w:rsidRPr="00124051" w:rsidRDefault="007E7BB8" w:rsidP="007E7BB8">
      <w:pPr>
        <w:spacing w:after="120"/>
        <w:jc w:val="center"/>
        <w:rPr>
          <w:rFonts w:cs="Arial"/>
          <w:lang w:val="sr-Cyrl-RS"/>
        </w:rPr>
      </w:pPr>
      <w:r w:rsidRPr="00124051">
        <w:rPr>
          <w:rFonts w:cs="Arial"/>
        </w:rPr>
        <w:t>за јавну набавку добара:</w:t>
      </w:r>
      <w:r w:rsidR="007416E4" w:rsidRPr="00124051">
        <w:rPr>
          <w:rFonts w:cs="Arial"/>
          <w:lang w:val="sr-Cyrl-RS"/>
        </w:rPr>
        <w:t>“</w:t>
      </w:r>
      <w:r w:rsidR="00627A0B" w:rsidRPr="00124051">
        <w:rPr>
          <w:rFonts w:cs="Arial"/>
          <w:lang w:val="sr-Cyrl-RS"/>
        </w:rPr>
        <w:t xml:space="preserve"> </w:t>
      </w:r>
      <w:r w:rsidR="00144C73">
        <w:rPr>
          <w:rFonts w:cs="Arial"/>
          <w:lang w:val="sr-Cyrl-RS"/>
        </w:rPr>
        <w:t>Штампани материјал за потребе Огранка РБ Колубара - Абонентски бон за млеко</w:t>
      </w:r>
      <w:r w:rsidR="007416E4" w:rsidRPr="00124051">
        <w:rPr>
          <w:rFonts w:cs="Arial"/>
          <w:lang w:val="sr-Cyrl-RS"/>
        </w:rPr>
        <w:t>“</w:t>
      </w:r>
      <w:r w:rsidR="004E5C6B">
        <w:rPr>
          <w:rFonts w:cs="Arial"/>
          <w:lang w:val="sr-Cyrl-RS"/>
        </w:rPr>
        <w:t xml:space="preserve"> </w:t>
      </w:r>
    </w:p>
    <w:p w:rsidR="007E7BB8" w:rsidRPr="004E5C6B" w:rsidRDefault="007E7BB8" w:rsidP="007E7BB8">
      <w:pPr>
        <w:spacing w:after="120"/>
        <w:jc w:val="center"/>
        <w:rPr>
          <w:rFonts w:cs="Arial"/>
          <w:lang w:val="sr-Cyrl-RS"/>
        </w:rPr>
      </w:pPr>
      <w:r w:rsidRPr="00124051">
        <w:rPr>
          <w:rFonts w:cs="Arial"/>
        </w:rPr>
        <w:t>ЈН бр.</w:t>
      </w:r>
      <w:r w:rsidR="00B41237">
        <w:rPr>
          <w:rFonts w:cs="Arial"/>
          <w:lang w:val="sr-Cyrl-RS"/>
        </w:rPr>
        <w:t xml:space="preserve"> </w:t>
      </w:r>
      <w:r w:rsidR="00144C73">
        <w:rPr>
          <w:rFonts w:cs="Arial"/>
          <w:lang w:val="sr-Cyrl-RS"/>
        </w:rPr>
        <w:t>JН/4000/1014-1/2019 (3029/2019)</w:t>
      </w:r>
    </w:p>
    <w:p w:rsidR="007E7BB8" w:rsidRPr="00124051" w:rsidRDefault="007E7BB8" w:rsidP="007E7BB8">
      <w:pPr>
        <w:tabs>
          <w:tab w:val="left" w:pos="0"/>
        </w:tabs>
        <w:rPr>
          <w:rFonts w:cs="Arial"/>
          <w:lang w:val="ru-RU"/>
        </w:rPr>
      </w:pPr>
      <w:r w:rsidRPr="00124051">
        <w:rPr>
          <w:rFonts w:cs="Arial"/>
          <w:lang w:val="ru-RU"/>
        </w:rPr>
        <w:t>На основу члана 88. став 1. Закона о јавним набавкама („Службени гласник РС“, бр</w:t>
      </w:r>
      <w:r w:rsidR="00481022" w:rsidRPr="00124051">
        <w:rPr>
          <w:rFonts w:cs="Arial"/>
          <w:lang w:val="ru-RU"/>
        </w:rPr>
        <w:t>.124/12, 14/15 и 68/15), члана 2</w:t>
      </w:r>
      <w:r w:rsidRPr="0012405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124051" w:rsidRDefault="007E7BB8" w:rsidP="007E7BB8">
      <w:pPr>
        <w:tabs>
          <w:tab w:val="left" w:pos="0"/>
        </w:tabs>
        <w:jc w:val="center"/>
        <w:rPr>
          <w:rFonts w:cs="Arial"/>
          <w:lang w:val="ru-RU"/>
        </w:rPr>
      </w:pPr>
      <w:r w:rsidRPr="0012405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124051" w:rsidTr="00BE2EA9">
        <w:trPr>
          <w:trHeight w:val="734"/>
          <w:tblCellSpacing w:w="20" w:type="dxa"/>
        </w:trPr>
        <w:tc>
          <w:tcPr>
            <w:tcW w:w="5323" w:type="dxa"/>
            <w:shd w:val="clear" w:color="auto" w:fill="auto"/>
            <w:vAlign w:val="center"/>
          </w:tcPr>
          <w:p w:rsidR="007E7BB8" w:rsidRPr="00124051" w:rsidRDefault="007E7BB8" w:rsidP="00BE2EA9">
            <w:pPr>
              <w:rPr>
                <w:rFonts w:cs="Arial"/>
                <w:color w:val="00B0F0"/>
                <w:lang w:val="ru-RU"/>
              </w:rPr>
            </w:pPr>
          </w:p>
        </w:tc>
        <w:tc>
          <w:tcPr>
            <w:tcW w:w="4260" w:type="dxa"/>
            <w:shd w:val="clear" w:color="auto" w:fill="auto"/>
          </w:tcPr>
          <w:p w:rsidR="007E7BB8" w:rsidRPr="00124051" w:rsidRDefault="007E7BB8" w:rsidP="00BE2EA9">
            <w:pPr>
              <w:rPr>
                <w:rFonts w:cs="Arial"/>
                <w:lang w:val="ru-RU"/>
              </w:rPr>
            </w:pPr>
          </w:p>
          <w:p w:rsidR="007E7BB8" w:rsidRPr="00124051" w:rsidRDefault="007E7BB8" w:rsidP="007E7BB8">
            <w:pPr>
              <w:rPr>
                <w:rFonts w:cs="Arial"/>
                <w:lang w:val="sr-Cyrl-RS"/>
              </w:rPr>
            </w:pPr>
            <w:r w:rsidRPr="00124051">
              <w:rPr>
                <w:rFonts w:cs="Arial"/>
              </w:rPr>
              <w:t>__________ динара</w:t>
            </w:r>
          </w:p>
        </w:tc>
      </w:tr>
      <w:tr w:rsidR="0032380C" w:rsidRPr="00124051" w:rsidTr="00BE2EA9">
        <w:trPr>
          <w:trHeight w:val="749"/>
          <w:tblCellSpacing w:w="20" w:type="dxa"/>
        </w:trPr>
        <w:tc>
          <w:tcPr>
            <w:tcW w:w="5323" w:type="dxa"/>
            <w:shd w:val="clear" w:color="auto" w:fill="auto"/>
            <w:vAlign w:val="center"/>
          </w:tcPr>
          <w:p w:rsidR="0032380C" w:rsidRPr="00124051" w:rsidRDefault="0032380C" w:rsidP="0032380C">
            <w:pPr>
              <w:jc w:val="center"/>
              <w:rPr>
                <w:rFonts w:cs="Arial"/>
                <w:color w:val="00B0F0"/>
              </w:rPr>
            </w:pPr>
            <w:r w:rsidRPr="00124051">
              <w:rPr>
                <w:rFonts w:cs="Arial"/>
                <w:color w:val="00B0F0"/>
              </w:rPr>
              <w:t>трошкови прибављања средстава обезбеђења</w:t>
            </w:r>
          </w:p>
        </w:tc>
        <w:tc>
          <w:tcPr>
            <w:tcW w:w="4260" w:type="dxa"/>
            <w:shd w:val="clear" w:color="auto" w:fill="auto"/>
          </w:tcPr>
          <w:p w:rsidR="0032380C" w:rsidRPr="00124051" w:rsidRDefault="0032380C" w:rsidP="0032380C">
            <w:r w:rsidRPr="00124051">
              <w:rPr>
                <w:rFonts w:cs="Arial"/>
                <w:lang w:val="sr-Cyrl-RS"/>
              </w:rPr>
              <w:t>__________</w:t>
            </w:r>
            <w:r w:rsidRPr="00124051">
              <w:rPr>
                <w:rFonts w:cs="Arial"/>
              </w:rPr>
              <w:t>динара</w:t>
            </w:r>
          </w:p>
        </w:tc>
      </w:tr>
      <w:tr w:rsidR="0032380C" w:rsidRPr="00124051" w:rsidTr="00BE2EA9">
        <w:trPr>
          <w:trHeight w:val="307"/>
          <w:tblCellSpacing w:w="20" w:type="dxa"/>
        </w:trPr>
        <w:tc>
          <w:tcPr>
            <w:tcW w:w="5323" w:type="dxa"/>
            <w:shd w:val="clear" w:color="auto" w:fill="auto"/>
            <w:vAlign w:val="center"/>
          </w:tcPr>
          <w:p w:rsidR="0032380C" w:rsidRPr="00124051" w:rsidRDefault="0032380C" w:rsidP="0032380C">
            <w:pPr>
              <w:jc w:val="center"/>
              <w:rPr>
                <w:rFonts w:cs="Arial"/>
              </w:rPr>
            </w:pPr>
            <w:r w:rsidRPr="00124051">
              <w:rPr>
                <w:rFonts w:cs="Arial"/>
              </w:rPr>
              <w:t>Укупни трошкови без ПДВ</w:t>
            </w:r>
          </w:p>
        </w:tc>
        <w:tc>
          <w:tcPr>
            <w:tcW w:w="4260" w:type="dxa"/>
            <w:shd w:val="clear" w:color="auto" w:fill="auto"/>
          </w:tcPr>
          <w:p w:rsidR="0032380C" w:rsidRPr="00124051" w:rsidRDefault="0032380C" w:rsidP="0032380C">
            <w:r w:rsidRPr="00124051">
              <w:rPr>
                <w:rFonts w:cs="Arial"/>
                <w:lang w:val="sr-Cyrl-RS"/>
              </w:rPr>
              <w:t>__________</w:t>
            </w:r>
            <w:r w:rsidRPr="00124051">
              <w:rPr>
                <w:rFonts w:cs="Arial"/>
              </w:rPr>
              <w:t>динара</w:t>
            </w:r>
          </w:p>
        </w:tc>
      </w:tr>
      <w:tr w:rsidR="0032380C" w:rsidRPr="00124051" w:rsidTr="00BE2EA9">
        <w:trPr>
          <w:trHeight w:val="433"/>
          <w:tblCellSpacing w:w="20" w:type="dxa"/>
        </w:trPr>
        <w:tc>
          <w:tcPr>
            <w:tcW w:w="5323" w:type="dxa"/>
            <w:shd w:val="clear" w:color="auto" w:fill="auto"/>
            <w:vAlign w:val="center"/>
          </w:tcPr>
          <w:p w:rsidR="0032380C" w:rsidRPr="00124051" w:rsidRDefault="0032380C" w:rsidP="0032380C">
            <w:pPr>
              <w:autoSpaceDE w:val="0"/>
              <w:autoSpaceDN w:val="0"/>
              <w:adjustRightInd w:val="0"/>
              <w:jc w:val="center"/>
              <w:rPr>
                <w:rFonts w:cs="Arial"/>
              </w:rPr>
            </w:pPr>
            <w:r w:rsidRPr="00124051">
              <w:rPr>
                <w:rFonts w:cs="Arial"/>
              </w:rPr>
              <w:t>ПДВ</w:t>
            </w:r>
          </w:p>
        </w:tc>
        <w:tc>
          <w:tcPr>
            <w:tcW w:w="4260" w:type="dxa"/>
            <w:shd w:val="clear" w:color="auto" w:fill="auto"/>
          </w:tcPr>
          <w:p w:rsidR="0032380C" w:rsidRPr="00124051" w:rsidRDefault="0032380C" w:rsidP="0032380C">
            <w:r w:rsidRPr="00124051">
              <w:rPr>
                <w:rFonts w:cs="Arial"/>
                <w:lang w:val="sr-Cyrl-RS"/>
              </w:rPr>
              <w:t>__________</w:t>
            </w:r>
            <w:r w:rsidRPr="00124051">
              <w:rPr>
                <w:rFonts w:cs="Arial"/>
              </w:rPr>
              <w:t>динара</w:t>
            </w:r>
          </w:p>
        </w:tc>
      </w:tr>
      <w:tr w:rsidR="0032380C" w:rsidRPr="00124051" w:rsidTr="00BE2EA9">
        <w:trPr>
          <w:trHeight w:val="190"/>
          <w:tblCellSpacing w:w="20" w:type="dxa"/>
        </w:trPr>
        <w:tc>
          <w:tcPr>
            <w:tcW w:w="5323" w:type="dxa"/>
            <w:shd w:val="clear" w:color="auto" w:fill="auto"/>
          </w:tcPr>
          <w:p w:rsidR="0032380C" w:rsidRPr="00124051" w:rsidRDefault="0032380C" w:rsidP="0032380C">
            <w:pPr>
              <w:jc w:val="center"/>
              <w:rPr>
                <w:rFonts w:cs="Arial"/>
              </w:rPr>
            </w:pPr>
          </w:p>
          <w:p w:rsidR="0032380C" w:rsidRPr="00124051" w:rsidRDefault="0032380C" w:rsidP="0032380C">
            <w:pPr>
              <w:jc w:val="center"/>
              <w:rPr>
                <w:rFonts w:cs="Arial"/>
              </w:rPr>
            </w:pPr>
            <w:r w:rsidRPr="00124051">
              <w:rPr>
                <w:rFonts w:cs="Arial"/>
              </w:rPr>
              <w:t>Укупни  трошкови са ПДВ</w:t>
            </w:r>
          </w:p>
        </w:tc>
        <w:tc>
          <w:tcPr>
            <w:tcW w:w="4260" w:type="dxa"/>
            <w:shd w:val="clear" w:color="auto" w:fill="auto"/>
          </w:tcPr>
          <w:p w:rsidR="0032380C" w:rsidRPr="00124051" w:rsidRDefault="0032380C" w:rsidP="0032380C">
            <w:r w:rsidRPr="00124051">
              <w:rPr>
                <w:rFonts w:cs="Arial"/>
                <w:lang w:val="sr-Cyrl-RS"/>
              </w:rPr>
              <w:t>__________</w:t>
            </w:r>
            <w:r w:rsidRPr="00124051">
              <w:rPr>
                <w:rFonts w:cs="Arial"/>
              </w:rPr>
              <w:t>динара</w:t>
            </w:r>
          </w:p>
        </w:tc>
      </w:tr>
    </w:tbl>
    <w:p w:rsidR="007E7BB8" w:rsidRPr="00124051" w:rsidRDefault="007E7BB8" w:rsidP="007E7BB8">
      <w:pPr>
        <w:tabs>
          <w:tab w:val="left" w:pos="0"/>
        </w:tabs>
        <w:rPr>
          <w:rFonts w:cs="Arial"/>
          <w:lang w:val="ru-RU"/>
        </w:rPr>
      </w:pPr>
      <w:r w:rsidRPr="0012405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124051"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124051" w:rsidTr="00BE2EA9">
        <w:trPr>
          <w:jc w:val="center"/>
        </w:trPr>
        <w:tc>
          <w:tcPr>
            <w:tcW w:w="3882" w:type="dxa"/>
          </w:tcPr>
          <w:p w:rsidR="007E7BB8" w:rsidRPr="00124051" w:rsidRDefault="007E7BB8" w:rsidP="00BE2EA9">
            <w:pPr>
              <w:spacing w:before="0"/>
              <w:jc w:val="center"/>
              <w:rPr>
                <w:rFonts w:cs="Arial"/>
              </w:rPr>
            </w:pPr>
            <w:r w:rsidRPr="00124051">
              <w:rPr>
                <w:rFonts w:cs="Arial"/>
              </w:rPr>
              <w:t>Датум:</w:t>
            </w:r>
          </w:p>
        </w:tc>
        <w:tc>
          <w:tcPr>
            <w:tcW w:w="2127" w:type="dxa"/>
          </w:tcPr>
          <w:p w:rsidR="007E7BB8" w:rsidRPr="00124051" w:rsidRDefault="007E7BB8" w:rsidP="00BE2EA9">
            <w:pPr>
              <w:spacing w:before="0"/>
              <w:jc w:val="center"/>
              <w:rPr>
                <w:rFonts w:cs="Arial"/>
                <w:lang w:val="ru-RU"/>
              </w:rPr>
            </w:pPr>
          </w:p>
        </w:tc>
        <w:tc>
          <w:tcPr>
            <w:tcW w:w="4022" w:type="dxa"/>
          </w:tcPr>
          <w:p w:rsidR="007E7BB8" w:rsidRPr="00124051" w:rsidRDefault="007E7BB8" w:rsidP="00BE2EA9">
            <w:pPr>
              <w:spacing w:before="0"/>
              <w:jc w:val="center"/>
              <w:rPr>
                <w:rFonts w:cs="Arial"/>
                <w:lang w:val="sr-Cyrl-CS"/>
              </w:rPr>
            </w:pPr>
            <w:r w:rsidRPr="00124051">
              <w:rPr>
                <w:rFonts w:cs="Arial"/>
                <w:lang w:val="sr-Cyrl-CS"/>
              </w:rPr>
              <w:t>П</w:t>
            </w:r>
            <w:r w:rsidRPr="00124051">
              <w:rPr>
                <w:rFonts w:cs="Arial"/>
              </w:rPr>
              <w:t>онуђач</w:t>
            </w:r>
          </w:p>
        </w:tc>
      </w:tr>
      <w:tr w:rsidR="007E7BB8" w:rsidRPr="00124051" w:rsidTr="00BE2EA9">
        <w:trPr>
          <w:jc w:val="center"/>
        </w:trPr>
        <w:tc>
          <w:tcPr>
            <w:tcW w:w="3882" w:type="dxa"/>
          </w:tcPr>
          <w:p w:rsidR="007E7BB8" w:rsidRPr="00124051" w:rsidRDefault="007E7BB8" w:rsidP="00BE2EA9">
            <w:pPr>
              <w:spacing w:before="0"/>
              <w:jc w:val="center"/>
              <w:rPr>
                <w:rFonts w:cs="Arial"/>
              </w:rPr>
            </w:pPr>
          </w:p>
        </w:tc>
        <w:tc>
          <w:tcPr>
            <w:tcW w:w="2127" w:type="dxa"/>
          </w:tcPr>
          <w:p w:rsidR="007E7BB8" w:rsidRPr="00124051" w:rsidRDefault="007E7BB8" w:rsidP="00BE2EA9">
            <w:pPr>
              <w:spacing w:before="0"/>
              <w:jc w:val="center"/>
              <w:rPr>
                <w:rFonts w:cs="Arial"/>
              </w:rPr>
            </w:pPr>
            <w:r w:rsidRPr="00124051">
              <w:rPr>
                <w:rFonts w:cs="Arial"/>
              </w:rPr>
              <w:t>М.П.</w:t>
            </w:r>
          </w:p>
        </w:tc>
        <w:tc>
          <w:tcPr>
            <w:tcW w:w="4022" w:type="dxa"/>
          </w:tcPr>
          <w:p w:rsidR="007E7BB8" w:rsidRPr="00124051" w:rsidRDefault="007E7BB8" w:rsidP="00BE2EA9">
            <w:pPr>
              <w:spacing w:before="0"/>
              <w:jc w:val="center"/>
              <w:rPr>
                <w:rFonts w:cs="Arial"/>
                <w:lang w:val="ru-RU"/>
              </w:rPr>
            </w:pPr>
          </w:p>
        </w:tc>
      </w:tr>
      <w:tr w:rsidR="007E7BB8" w:rsidRPr="00124051" w:rsidTr="00BE2EA9">
        <w:trPr>
          <w:jc w:val="center"/>
        </w:trPr>
        <w:tc>
          <w:tcPr>
            <w:tcW w:w="3882" w:type="dxa"/>
            <w:tcBorders>
              <w:bottom w:val="single" w:sz="4" w:space="0" w:color="auto"/>
            </w:tcBorders>
          </w:tcPr>
          <w:p w:rsidR="007E7BB8" w:rsidRPr="00124051" w:rsidRDefault="007E7BB8" w:rsidP="00BE2EA9">
            <w:pPr>
              <w:spacing w:before="0"/>
              <w:jc w:val="center"/>
              <w:rPr>
                <w:rFonts w:cs="Arial"/>
              </w:rPr>
            </w:pPr>
          </w:p>
        </w:tc>
        <w:tc>
          <w:tcPr>
            <w:tcW w:w="2127" w:type="dxa"/>
          </w:tcPr>
          <w:p w:rsidR="007E7BB8" w:rsidRPr="00124051" w:rsidRDefault="007E7BB8" w:rsidP="00BE2EA9">
            <w:pPr>
              <w:spacing w:before="0"/>
              <w:jc w:val="center"/>
              <w:rPr>
                <w:rFonts w:cs="Arial"/>
                <w:lang w:val="ru-RU"/>
              </w:rPr>
            </w:pPr>
          </w:p>
        </w:tc>
        <w:tc>
          <w:tcPr>
            <w:tcW w:w="4022" w:type="dxa"/>
            <w:tcBorders>
              <w:bottom w:val="single" w:sz="4" w:space="0" w:color="auto"/>
            </w:tcBorders>
          </w:tcPr>
          <w:p w:rsidR="007E7BB8" w:rsidRPr="00124051" w:rsidRDefault="007E7BB8" w:rsidP="00BE2EA9">
            <w:pPr>
              <w:spacing w:before="0"/>
              <w:jc w:val="center"/>
              <w:rPr>
                <w:rFonts w:cs="Arial"/>
                <w:lang w:val="ru-RU"/>
              </w:rPr>
            </w:pPr>
          </w:p>
        </w:tc>
      </w:tr>
      <w:tr w:rsidR="007E7BB8" w:rsidRPr="00124051" w:rsidTr="00BE2EA9">
        <w:trPr>
          <w:trHeight w:val="389"/>
          <w:jc w:val="center"/>
        </w:trPr>
        <w:tc>
          <w:tcPr>
            <w:tcW w:w="3882" w:type="dxa"/>
            <w:tcBorders>
              <w:top w:val="single" w:sz="4" w:space="0" w:color="auto"/>
            </w:tcBorders>
          </w:tcPr>
          <w:p w:rsidR="007E7BB8" w:rsidRPr="00124051" w:rsidRDefault="007E7BB8" w:rsidP="00BE2EA9">
            <w:pPr>
              <w:spacing w:before="0"/>
              <w:jc w:val="center"/>
              <w:rPr>
                <w:rFonts w:cs="Arial"/>
              </w:rPr>
            </w:pPr>
          </w:p>
        </w:tc>
        <w:tc>
          <w:tcPr>
            <w:tcW w:w="2127" w:type="dxa"/>
          </w:tcPr>
          <w:p w:rsidR="007E7BB8" w:rsidRPr="00124051" w:rsidRDefault="007E7BB8" w:rsidP="00BE2EA9">
            <w:pPr>
              <w:spacing w:before="0"/>
              <w:jc w:val="center"/>
              <w:rPr>
                <w:rFonts w:cs="Arial"/>
                <w:lang w:val="ru-RU"/>
              </w:rPr>
            </w:pPr>
          </w:p>
        </w:tc>
        <w:tc>
          <w:tcPr>
            <w:tcW w:w="4022" w:type="dxa"/>
            <w:tcBorders>
              <w:top w:val="single" w:sz="4" w:space="0" w:color="auto"/>
            </w:tcBorders>
          </w:tcPr>
          <w:p w:rsidR="007E7BB8" w:rsidRPr="00124051" w:rsidRDefault="007E7BB8" w:rsidP="00BE2EA9">
            <w:pPr>
              <w:spacing w:before="0"/>
              <w:jc w:val="center"/>
              <w:rPr>
                <w:rFonts w:cs="Arial"/>
                <w:lang w:val="ru-RU"/>
              </w:rPr>
            </w:pPr>
          </w:p>
        </w:tc>
      </w:tr>
    </w:tbl>
    <w:p w:rsidR="007E7BB8" w:rsidRPr="00124051" w:rsidRDefault="007E7BB8" w:rsidP="007E7BB8">
      <w:pPr>
        <w:tabs>
          <w:tab w:val="left" w:pos="0"/>
        </w:tabs>
        <w:spacing w:before="0"/>
        <w:rPr>
          <w:rFonts w:cs="Arial"/>
          <w:b/>
          <w:i/>
          <w:lang w:val="ru-RU"/>
        </w:rPr>
      </w:pPr>
      <w:r w:rsidRPr="00124051">
        <w:rPr>
          <w:rFonts w:cs="Arial"/>
          <w:b/>
          <w:i/>
          <w:lang w:val="ru-RU"/>
        </w:rPr>
        <w:t>Напомена:</w:t>
      </w:r>
    </w:p>
    <w:p w:rsidR="007E7BB8" w:rsidRPr="00124051" w:rsidRDefault="007E7BB8" w:rsidP="007E7BB8">
      <w:pPr>
        <w:spacing w:before="0"/>
        <w:rPr>
          <w:rFonts w:cs="Arial"/>
          <w:i/>
          <w:lang w:val="ru-RU"/>
        </w:rPr>
      </w:pPr>
      <w:r w:rsidRPr="00124051">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124051" w:rsidRDefault="007E7BB8" w:rsidP="007E7BB8">
      <w:pPr>
        <w:tabs>
          <w:tab w:val="left" w:pos="0"/>
        </w:tabs>
        <w:spacing w:before="0"/>
        <w:rPr>
          <w:rFonts w:cs="Arial"/>
          <w:i/>
          <w:lang w:val="ru-RU"/>
        </w:rPr>
      </w:pPr>
      <w:r w:rsidRPr="00124051">
        <w:rPr>
          <w:rFonts w:cs="Arial"/>
          <w:i/>
        </w:rPr>
        <w:t>-</w:t>
      </w:r>
      <w:r w:rsidRPr="00124051">
        <w:rPr>
          <w:rFonts w:cs="Arial"/>
          <w:i/>
          <w:lang w:val="sr-Latn-CS"/>
        </w:rPr>
        <w:t>остале трошкове припреме и подношења понуде</w:t>
      </w:r>
      <w:r w:rsidRPr="00124051">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124051" w:rsidRDefault="007E7BB8" w:rsidP="007E7BB8">
      <w:pPr>
        <w:spacing w:before="0"/>
        <w:rPr>
          <w:rFonts w:cs="Arial"/>
          <w:i/>
          <w:lang w:val="ru-RU"/>
        </w:rPr>
      </w:pPr>
      <w:r w:rsidRPr="00124051">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124051" w:rsidRDefault="007E7BB8" w:rsidP="007E7BB8">
      <w:pPr>
        <w:pStyle w:val="KDKomentar"/>
        <w:spacing w:before="0"/>
        <w:rPr>
          <w:rFonts w:eastAsia="TimesNewRomanPS-BoldMT" w:cs="Arial"/>
          <w:color w:val="auto"/>
          <w:sz w:val="22"/>
          <w:szCs w:val="22"/>
        </w:rPr>
      </w:pPr>
      <w:r w:rsidRPr="00124051">
        <w:rPr>
          <w:rFonts w:eastAsia="TimesNewRomanPS-BoldMT" w:cs="Arial"/>
          <w:color w:val="auto"/>
          <w:sz w:val="22"/>
          <w:szCs w:val="22"/>
        </w:rPr>
        <w:t xml:space="preserve">-Уколико </w:t>
      </w:r>
      <w:r w:rsidRPr="00124051">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124051">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BC3245" w:rsidRDefault="007E7BB8" w:rsidP="00B4779A">
      <w:pPr>
        <w:pStyle w:val="KDObrazac"/>
        <w:spacing w:before="0"/>
        <w:jc w:val="both"/>
        <w:rPr>
          <w:sz w:val="20"/>
          <w:szCs w:val="20"/>
          <w:lang w:val="sr-Cyrl-RS"/>
        </w:rPr>
      </w:pPr>
      <w:r w:rsidRPr="0042687E">
        <w:rPr>
          <w:sz w:val="20"/>
          <w:szCs w:val="20"/>
          <w:lang w:val="sr-Latn-CS"/>
        </w:rPr>
        <w:br w:type="page"/>
      </w:r>
    </w:p>
    <w:p w:rsidR="00932668" w:rsidRPr="00174740" w:rsidRDefault="00925E05" w:rsidP="00174740">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sidR="00937E7C">
        <w:rPr>
          <w:sz w:val="24"/>
          <w:szCs w:val="24"/>
          <w:lang w:val="sr-Cyrl-RS"/>
        </w:rPr>
        <w:t>1</w:t>
      </w:r>
    </w:p>
    <w:p w:rsidR="00932668" w:rsidRPr="00936463" w:rsidRDefault="00932668" w:rsidP="00936463">
      <w:pPr>
        <w:pStyle w:val="NoSpacing"/>
        <w:suppressAutoHyphens w:val="0"/>
        <w:spacing w:before="0"/>
        <w:rPr>
          <w:rFonts w:cs="Arial"/>
          <w:szCs w:val="24"/>
          <w:lang w:val="sr-Cyrl-RS"/>
        </w:rPr>
      </w:pPr>
    </w:p>
    <w:p w:rsidR="00932668" w:rsidRPr="00215980" w:rsidRDefault="00932668" w:rsidP="00215980">
      <w:pPr>
        <w:pStyle w:val="NoSpacing"/>
        <w:suppressAutoHyphens w:val="0"/>
        <w:spacing w:before="0"/>
        <w:jc w:val="center"/>
        <w:rPr>
          <w:rFonts w:cs="Arial"/>
          <w:b/>
          <w:szCs w:val="24"/>
          <w:lang w:val="sr-Cyrl-RS"/>
        </w:rPr>
      </w:pPr>
      <w:r w:rsidRPr="00EC5BB4">
        <w:rPr>
          <w:rFonts w:cs="Arial"/>
          <w:b/>
          <w:szCs w:val="24"/>
        </w:rPr>
        <w:t>СПОРАЗУМ  УЧЕСНИКА ЗАЈЕДНИЧКЕ ПОНУДЕ</w:t>
      </w:r>
    </w:p>
    <w:p w:rsidR="00932668" w:rsidRPr="0031503B" w:rsidRDefault="00932668" w:rsidP="00932668">
      <w:pPr>
        <w:pStyle w:val="NoSpacing"/>
        <w:rPr>
          <w:rFonts w:cs="Arial"/>
          <w:i/>
          <w:sz w:val="22"/>
          <w:szCs w:val="24"/>
        </w:rPr>
      </w:pPr>
      <w:r w:rsidRPr="0031503B">
        <w:rPr>
          <w:rFonts w:cs="Arial"/>
          <w:i/>
          <w:sz w:val="22"/>
          <w:szCs w:val="24"/>
        </w:rPr>
        <w:t xml:space="preserve">На основу члана 81. Закона о јавним набавкама </w:t>
      </w:r>
      <w:r w:rsidRPr="0031503B">
        <w:rPr>
          <w:rFonts w:eastAsia="TimesNewRomanPSMT" w:cs="Arial"/>
          <w:i/>
          <w:sz w:val="22"/>
          <w:szCs w:val="24"/>
          <w:lang w:val="ru-RU" w:eastAsia="en-US"/>
        </w:rPr>
        <w:t xml:space="preserve">(„Сл. </w:t>
      </w:r>
      <w:r w:rsidRPr="0031503B">
        <w:rPr>
          <w:rFonts w:eastAsia="TimesNewRomanPSMT" w:cs="Arial"/>
          <w:i/>
          <w:sz w:val="22"/>
          <w:szCs w:val="24"/>
          <w:lang w:val="sr-Cyrl-RS" w:eastAsia="en-US"/>
        </w:rPr>
        <w:t>г</w:t>
      </w:r>
      <w:r w:rsidRPr="0031503B">
        <w:rPr>
          <w:rFonts w:eastAsia="TimesNewRomanPSMT" w:cs="Arial"/>
          <w:i/>
          <w:sz w:val="22"/>
          <w:szCs w:val="24"/>
          <w:lang w:val="ru-RU" w:eastAsia="en-US"/>
        </w:rPr>
        <w:t>ласник РС” бр. 1</w:t>
      </w:r>
      <w:r w:rsidRPr="0031503B">
        <w:rPr>
          <w:rFonts w:eastAsia="TimesNewRomanPSMT" w:cs="Arial"/>
          <w:i/>
          <w:sz w:val="22"/>
          <w:szCs w:val="24"/>
          <w:lang w:val="sr-Cyrl-RS" w:eastAsia="en-US"/>
        </w:rPr>
        <w:t>24</w:t>
      </w:r>
      <w:r w:rsidRPr="0031503B">
        <w:rPr>
          <w:rFonts w:eastAsia="TimesNewRomanPSMT" w:cs="Arial"/>
          <w:i/>
          <w:sz w:val="22"/>
          <w:szCs w:val="24"/>
          <w:lang w:val="ru-RU" w:eastAsia="en-US"/>
        </w:rPr>
        <w:t>/20</w:t>
      </w:r>
      <w:r w:rsidRPr="0031503B">
        <w:rPr>
          <w:rFonts w:eastAsia="TimesNewRomanPSMT" w:cs="Arial"/>
          <w:i/>
          <w:sz w:val="22"/>
          <w:szCs w:val="24"/>
          <w:lang w:val="sr-Cyrl-RS" w:eastAsia="en-US"/>
        </w:rPr>
        <w:t>12</w:t>
      </w:r>
      <w:r w:rsidRPr="0031503B">
        <w:rPr>
          <w:rFonts w:eastAsia="TimesNewRomanPSMT" w:cs="Arial"/>
          <w:i/>
          <w:sz w:val="22"/>
          <w:szCs w:val="24"/>
          <w:lang w:val="ru-RU" w:eastAsia="en-US"/>
        </w:rPr>
        <w:t>, 14/15, 68/15</w:t>
      </w:r>
      <w:r w:rsidRPr="0031503B">
        <w:rPr>
          <w:rFonts w:cs="Arial"/>
          <w:i/>
          <w:sz w:val="22"/>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C5BB4" w:rsidRDefault="0006005E" w:rsidP="00BE2EA9">
            <w:pPr>
              <w:pStyle w:val="NoSpacing"/>
              <w:rPr>
                <w:rFonts w:cs="Arial"/>
                <w:szCs w:val="24"/>
              </w:rPr>
            </w:pPr>
            <w:r>
              <w:rPr>
                <w:rFonts w:cs="Arial"/>
                <w:szCs w:val="24"/>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rsidR="00932668" w:rsidRPr="00EC5BB4" w:rsidRDefault="00932668" w:rsidP="00BE2EA9">
            <w:pPr>
              <w:pStyle w:val="NoSpacing"/>
              <w:rPr>
                <w:rFonts w:cs="Arial"/>
                <w:szCs w:val="24"/>
              </w:rPr>
            </w:pPr>
          </w:p>
        </w:tc>
      </w:tr>
      <w:tr w:rsidR="00932668" w:rsidRPr="00EC5BB4"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215980">
        <w:trPr>
          <w:trHeight w:val="1930"/>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215980">
        <w:trPr>
          <w:trHeight w:val="1917"/>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lang w:val="sr-Cyrl-RS"/>
              </w:rPr>
            </w:pPr>
            <w:r w:rsidRPr="00EC5BB4">
              <w:rPr>
                <w:rFonts w:cs="Arial"/>
                <w:i/>
                <w:szCs w:val="24"/>
                <w:lang w:val="sr-Cyrl-RS"/>
              </w:rPr>
              <w:t>3.Друго:</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bl>
    <w:p w:rsidR="00932668" w:rsidRPr="00EC5BB4" w:rsidRDefault="00932668" w:rsidP="00932668">
      <w:pPr>
        <w:tabs>
          <w:tab w:val="num" w:pos="360"/>
        </w:tabs>
        <w:rPr>
          <w:rFonts w:cs="Arial"/>
          <w:i/>
          <w:spacing w:val="2"/>
          <w:sz w:val="24"/>
          <w:szCs w:val="24"/>
          <w:lang w:val="sr-Cyrl-RS"/>
        </w:rPr>
      </w:pP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215980" w:rsidRDefault="00932668" w:rsidP="00932668">
      <w:pPr>
        <w:spacing w:after="120"/>
        <w:rPr>
          <w:rFonts w:cs="Arial"/>
          <w:spacing w:val="4"/>
          <w:sz w:val="24"/>
          <w:szCs w:val="24"/>
          <w:lang w:val="sr-Cyrl-C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rsidR="00D01A01" w:rsidRDefault="00932668" w:rsidP="00A342A7">
      <w:pPr>
        <w:tabs>
          <w:tab w:val="num" w:pos="360"/>
        </w:tabs>
        <w:rPr>
          <w:rFonts w:cs="Arial"/>
          <w:spacing w:val="2"/>
          <w:sz w:val="24"/>
          <w:szCs w:val="24"/>
          <w:lang w:val="sr-Cyrl-RS"/>
        </w:rPr>
      </w:pPr>
      <w:r w:rsidRPr="00EC5BB4">
        <w:rPr>
          <w:rFonts w:cs="Arial"/>
          <w:spacing w:val="2"/>
          <w:sz w:val="24"/>
          <w:szCs w:val="24"/>
          <w:lang w:val="sr-Cyrl-CS"/>
        </w:rPr>
        <w:t xml:space="preserve">___________                                     </w:t>
      </w:r>
      <w:bookmarkStart w:id="246" w:name="_Toc442559948"/>
      <w:r w:rsidR="00A342A7">
        <w:rPr>
          <w:rFonts w:cs="Arial"/>
          <w:spacing w:val="2"/>
          <w:sz w:val="24"/>
          <w:szCs w:val="24"/>
          <w:lang w:val="sr-Latn-CS"/>
        </w:rPr>
        <w:t xml:space="preserve">                </w:t>
      </w:r>
    </w:p>
    <w:p w:rsidR="00FA1153" w:rsidRDefault="00FA1153" w:rsidP="00A342A7">
      <w:pPr>
        <w:tabs>
          <w:tab w:val="num" w:pos="360"/>
        </w:tabs>
        <w:rPr>
          <w:rFonts w:cs="Arial"/>
          <w:spacing w:val="2"/>
          <w:sz w:val="24"/>
          <w:szCs w:val="24"/>
          <w:lang w:val="sr-Cyrl-RS"/>
        </w:rPr>
      </w:pPr>
    </w:p>
    <w:p w:rsidR="00D73D67" w:rsidRDefault="00D73D67" w:rsidP="00A342A7">
      <w:pPr>
        <w:tabs>
          <w:tab w:val="num" w:pos="360"/>
        </w:tabs>
        <w:rPr>
          <w:rFonts w:cs="Arial"/>
          <w:spacing w:val="2"/>
          <w:sz w:val="24"/>
          <w:szCs w:val="24"/>
          <w:lang w:val="sr-Cyrl-RS"/>
        </w:rPr>
      </w:pPr>
    </w:p>
    <w:p w:rsidR="00D73D67" w:rsidRPr="00FA1153" w:rsidRDefault="00D73D67" w:rsidP="00A342A7">
      <w:pPr>
        <w:tabs>
          <w:tab w:val="num" w:pos="360"/>
        </w:tabs>
        <w:rPr>
          <w:rFonts w:cs="Arial"/>
          <w:spacing w:val="2"/>
          <w:sz w:val="24"/>
          <w:szCs w:val="24"/>
          <w:lang w:val="sr-Cyrl-RS"/>
        </w:rPr>
      </w:pPr>
    </w:p>
    <w:p w:rsidR="00D01A01" w:rsidRDefault="00D01A01" w:rsidP="00D01A01">
      <w:pPr>
        <w:pStyle w:val="KDObrazac"/>
        <w:spacing w:before="0"/>
        <w:rPr>
          <w:lang w:val="sr-Cyrl-RS"/>
        </w:rPr>
      </w:pPr>
      <w:r>
        <w:rPr>
          <w:lang w:val="sr-Cyrl-RS"/>
        </w:rPr>
        <w:lastRenderedPageBreak/>
        <w:t>ПРИЛОГ  2</w:t>
      </w:r>
    </w:p>
    <w:p w:rsidR="00D01A01" w:rsidRDefault="00D01A01" w:rsidP="00D01A01">
      <w:pPr>
        <w:rPr>
          <w:rFonts w:cs="Arial"/>
        </w:rPr>
      </w:pPr>
    </w:p>
    <w:p w:rsidR="00D01A01" w:rsidRDefault="00D01A01" w:rsidP="00D01A01">
      <w:pPr>
        <w:spacing w:before="0"/>
        <w:rPr>
          <w:rFonts w:cs="Arial"/>
          <w:color w:val="00B0F0"/>
        </w:rPr>
      </w:pPr>
    </w:p>
    <w:p w:rsidR="00D01A01" w:rsidRDefault="00D01A01" w:rsidP="00D01A01">
      <w:pPr>
        <w:spacing w:before="0"/>
        <w:rPr>
          <w:rFonts w:cs="Arial"/>
        </w:rPr>
      </w:pPr>
      <w:r>
        <w:rPr>
          <w:rFonts w:cs="Arial"/>
        </w:rPr>
        <w:t>Нa oснoву oдрeдби Зaкoнa o мeници (Сл. лист ФНРJ бр. 104/46 и 18/58; Сл. лист СФРJ бр. 16/65, 54/70 и 57/89; Сл. лист СРJ бр. 46/96, Сл. лист СЦГ бр. 01/03 Уст. Повеља</w:t>
      </w:r>
      <w:r>
        <w:rPr>
          <w:rFonts w:cs="Arial"/>
          <w:lang w:val="sr-Cyrl-RS"/>
        </w:rPr>
        <w:t>, Сл.лист РС 80/15</w:t>
      </w:r>
      <w:r>
        <w:rPr>
          <w:rFonts w:cs="Arial"/>
        </w:rPr>
        <w:t xml:space="preserve">) и Зaкoнa o </w:t>
      </w:r>
      <w:r>
        <w:rPr>
          <w:rFonts w:cs="Arial"/>
          <w:lang w:val="sr-Cyrl-RS"/>
        </w:rPr>
        <w:t>платним услугама</w:t>
      </w:r>
      <w:r>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01A01" w:rsidRDefault="00D01A01" w:rsidP="00D01A01">
      <w:pPr>
        <w:spacing w:before="0"/>
        <w:rPr>
          <w:rFonts w:cs="Arial"/>
        </w:rPr>
      </w:pPr>
    </w:p>
    <w:p w:rsidR="00D01A01" w:rsidRDefault="00D01A01" w:rsidP="00D01A01">
      <w:pPr>
        <w:spacing w:before="0"/>
        <w:rPr>
          <w:rFonts w:cs="Arial"/>
          <w:lang w:val="ru-RU"/>
        </w:rPr>
      </w:pPr>
      <w:r>
        <w:rPr>
          <w:rFonts w:cs="Arial"/>
        </w:rPr>
        <w:t xml:space="preserve">ДУЖНИК:  </w:t>
      </w:r>
      <w:r>
        <w:rPr>
          <w:rFonts w:cs="Arial"/>
          <w:lang w:val="ru-RU"/>
        </w:rPr>
        <w:t>…………………………………………………………………………........................</w:t>
      </w:r>
    </w:p>
    <w:p w:rsidR="00D01A01" w:rsidRDefault="00D01A01" w:rsidP="00D01A01">
      <w:pPr>
        <w:spacing w:before="0"/>
        <w:rPr>
          <w:rFonts w:cs="Arial"/>
        </w:rPr>
      </w:pPr>
      <w:r>
        <w:rPr>
          <w:rFonts w:cs="Arial"/>
        </w:rPr>
        <w:t>(назив и седиште Понуђача)</w:t>
      </w:r>
    </w:p>
    <w:p w:rsidR="00D01A01" w:rsidRDefault="00D01A01" w:rsidP="00D01A01">
      <w:pPr>
        <w:spacing w:before="0"/>
        <w:rPr>
          <w:rFonts w:cs="Arial"/>
        </w:rPr>
      </w:pPr>
      <w:r>
        <w:rPr>
          <w:rFonts w:cs="Arial"/>
        </w:rPr>
        <w:t>МАТИЧНИ БРОЈ ДУЖНИКА (Понуђача): ..................................................................</w:t>
      </w:r>
    </w:p>
    <w:p w:rsidR="00D01A01" w:rsidRDefault="00D01A01" w:rsidP="00D01A01">
      <w:pPr>
        <w:spacing w:before="0"/>
        <w:rPr>
          <w:rFonts w:cs="Arial"/>
        </w:rPr>
      </w:pPr>
      <w:r>
        <w:rPr>
          <w:rFonts w:cs="Arial"/>
        </w:rPr>
        <w:t>ТЕКУЋИ РАЧУН ДУЖНИКА (Понуђача): ...................................................................</w:t>
      </w:r>
    </w:p>
    <w:p w:rsidR="00D01A01" w:rsidRDefault="00D01A01" w:rsidP="00D01A01">
      <w:pPr>
        <w:spacing w:before="0"/>
        <w:rPr>
          <w:rFonts w:cs="Arial"/>
        </w:rPr>
      </w:pPr>
      <w:r>
        <w:rPr>
          <w:rFonts w:cs="Arial"/>
        </w:rPr>
        <w:t>ПИБ ДУЖНИКА (Понуђача): ........................................................................................</w:t>
      </w:r>
    </w:p>
    <w:p w:rsidR="00D01A01" w:rsidRDefault="00D01A01" w:rsidP="00D01A01">
      <w:pPr>
        <w:spacing w:before="0"/>
        <w:rPr>
          <w:rFonts w:cs="Arial"/>
        </w:rPr>
      </w:pPr>
    </w:p>
    <w:p w:rsidR="00D01A01" w:rsidRDefault="00D01A01" w:rsidP="00D01A01">
      <w:pPr>
        <w:spacing w:before="0"/>
        <w:rPr>
          <w:rFonts w:cs="Arial"/>
        </w:rPr>
      </w:pPr>
      <w:r>
        <w:rPr>
          <w:rFonts w:cs="Arial"/>
        </w:rPr>
        <w:t>и з д а ј е  д а н а ............................ године</w:t>
      </w:r>
    </w:p>
    <w:p w:rsidR="00D01A01" w:rsidRDefault="00D01A01" w:rsidP="00D01A01">
      <w:pPr>
        <w:spacing w:before="0"/>
        <w:rPr>
          <w:rFonts w:cs="Arial"/>
        </w:rPr>
      </w:pPr>
    </w:p>
    <w:p w:rsidR="00D01A01" w:rsidRDefault="00D01A01" w:rsidP="00D01A01">
      <w:pPr>
        <w:spacing w:before="0"/>
        <w:rPr>
          <w:rFonts w:cs="Arial"/>
        </w:rPr>
      </w:pPr>
    </w:p>
    <w:p w:rsidR="00D01A01" w:rsidRDefault="00D01A01" w:rsidP="00D01A01">
      <w:pPr>
        <w:spacing w:before="0"/>
        <w:jc w:val="center"/>
        <w:rPr>
          <w:rFonts w:cs="Arial"/>
          <w:b/>
        </w:rPr>
      </w:pPr>
      <w:r>
        <w:rPr>
          <w:rFonts w:cs="Arial"/>
          <w:b/>
        </w:rPr>
        <w:t xml:space="preserve">МЕНИЧНО ПИСМО </w:t>
      </w:r>
      <w:r w:rsidRPr="002741D9">
        <w:rPr>
          <w:rFonts w:cs="Arial"/>
          <w:b/>
        </w:rPr>
        <w:t xml:space="preserve">– ОВЛАШЋЕЊЕ ЗА КОРИСНИКА  БЛАНКО </w:t>
      </w:r>
      <w:r>
        <w:rPr>
          <w:rFonts w:cs="Arial"/>
          <w:b/>
          <w:lang w:val="sr-Cyrl-RS"/>
        </w:rPr>
        <w:t>СОПСТВЕНЕ</w:t>
      </w:r>
      <w:r>
        <w:rPr>
          <w:rFonts w:cs="Arial"/>
          <w:b/>
        </w:rPr>
        <w:t xml:space="preserve"> МЕНИЦЕ</w:t>
      </w:r>
    </w:p>
    <w:p w:rsidR="00D01A01" w:rsidRDefault="00D01A01" w:rsidP="00D01A01">
      <w:pPr>
        <w:spacing w:before="0"/>
        <w:jc w:val="center"/>
        <w:rPr>
          <w:rFonts w:cs="Arial"/>
          <w:b/>
        </w:rPr>
      </w:pPr>
    </w:p>
    <w:p w:rsidR="00734C90" w:rsidRDefault="00734C90" w:rsidP="00734C9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eastAsia="sr-Latn-CS"/>
        </w:rPr>
      </w:pPr>
      <w:r>
        <w:rPr>
          <w:rFonts w:cs="Arial"/>
          <w:b w:val="0"/>
          <w:sz w:val="22"/>
          <w:szCs w:val="22"/>
          <w:lang w:val="sr-Latn-RS"/>
        </w:rPr>
        <w:t>КОРИСНИК - ПОВЕРИЛАЦ:Јавно предузеће „Електроприведа Србије“</w:t>
      </w:r>
      <w:r>
        <w:rPr>
          <w:rFonts w:cs="Arial"/>
          <w:b w:val="0"/>
          <w:sz w:val="22"/>
          <w:szCs w:val="22"/>
          <w:lang w:val="sr-Cyrl-RS"/>
        </w:rPr>
        <w:t xml:space="preserve">, </w:t>
      </w:r>
      <w:r>
        <w:rPr>
          <w:rFonts w:cs="Arial"/>
          <w:b w:val="0"/>
          <w:sz w:val="22"/>
          <w:lang w:val="sr-Cyrl-RS"/>
        </w:rPr>
        <w:t>Балканска</w:t>
      </w:r>
      <w:r>
        <w:rPr>
          <w:rFonts w:cs="Arial"/>
          <w:b w:val="0"/>
          <w:sz w:val="22"/>
          <w:szCs w:val="22"/>
          <w:lang w:val="sr-Latn-RS"/>
        </w:rPr>
        <w:t xml:space="preserve"> број 13,</w:t>
      </w:r>
      <w:r>
        <w:rPr>
          <w:rFonts w:cs="Arial"/>
          <w:b w:val="0"/>
          <w:sz w:val="22"/>
          <w:szCs w:val="22"/>
          <w:lang w:val="sr-Cyrl-RS"/>
        </w:rPr>
        <w:t xml:space="preserve"> </w:t>
      </w:r>
      <w:r>
        <w:rPr>
          <w:rFonts w:cs="Arial"/>
          <w:b w:val="0"/>
          <w:sz w:val="22"/>
          <w:szCs w:val="22"/>
          <w:lang w:val="sr-Latn-RS"/>
        </w:rPr>
        <w:t>11000 Београд</w:t>
      </w:r>
      <w:r>
        <w:rPr>
          <w:rFonts w:cs="Arial"/>
          <w:b w:val="0"/>
          <w:sz w:val="22"/>
          <w:szCs w:val="22"/>
          <w:lang w:val="sr-Cyrl-RS"/>
        </w:rPr>
        <w:t>, Огранак РБ Колубара, Светог Саве 1, 11550 Лазаревац</w:t>
      </w:r>
      <w:r>
        <w:rPr>
          <w:rFonts w:cs="Arial"/>
          <w:b w:val="0"/>
          <w:sz w:val="22"/>
          <w:szCs w:val="22"/>
          <w:lang w:val="sr-Latn-RS"/>
        </w:rPr>
        <w:t xml:space="preserve">, Матични број 20053658, ПИБ 103920327, бр. Тек. рачуна: </w:t>
      </w:r>
      <w:r>
        <w:rPr>
          <w:rFonts w:cs="Arial"/>
          <w:b w:val="0"/>
          <w:sz w:val="22"/>
          <w:szCs w:val="22"/>
          <w:lang w:val="sr-Cyrl-RS"/>
        </w:rPr>
        <w:t>160-125756-41</w:t>
      </w:r>
      <w:r>
        <w:rPr>
          <w:rFonts w:cs="Arial"/>
          <w:b w:val="0"/>
          <w:sz w:val="22"/>
          <w:szCs w:val="22"/>
          <w:lang w:val="sr-Latn-RS"/>
        </w:rPr>
        <w:t xml:space="preserve"> Banka Intesa, </w:t>
      </w:r>
    </w:p>
    <w:p w:rsidR="00734C90" w:rsidRDefault="00734C90" w:rsidP="00734C9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p>
    <w:p w:rsidR="00734C90" w:rsidRDefault="00734C90" w:rsidP="00734C90">
      <w:pPr>
        <w:spacing w:before="0"/>
        <w:rPr>
          <w:rFonts w:cs="Arial"/>
          <w:lang w:val="sr-Cyrl-RS"/>
        </w:rPr>
      </w:pPr>
      <w:r>
        <w:rPr>
          <w:rFonts w:cs="Arial"/>
        </w:rPr>
        <w:t>Прeдajeмo вaм</w:t>
      </w:r>
      <w:r>
        <w:rPr>
          <w:rFonts w:cs="Arial"/>
          <w:lang w:val="sr-Cyrl-RS"/>
        </w:rPr>
        <w:t xml:space="preserve"> 1(словима:једну)</w:t>
      </w:r>
      <w:r>
        <w:rPr>
          <w:rFonts w:cs="Arial"/>
        </w:rPr>
        <w:t xml:space="preserve"> блaнкo </w:t>
      </w:r>
      <w:r>
        <w:rPr>
          <w:rFonts w:cs="Arial"/>
          <w:lang w:val="sr-Cyrl-RS"/>
        </w:rPr>
        <w:t xml:space="preserve">сопствену </w:t>
      </w:r>
      <w:r>
        <w:rPr>
          <w:rFonts w:cs="Arial"/>
        </w:rPr>
        <w:t>мeницу</w:t>
      </w:r>
      <w:r>
        <w:rPr>
          <w:rFonts w:cs="Arial"/>
          <w:lang w:val="sr-Cyrl-RS"/>
        </w:rPr>
        <w:t xml:space="preserve">  за која је неопозива, без права протеста и наплатива на први позив </w:t>
      </w:r>
      <w:r>
        <w:rPr>
          <w:rFonts w:cs="Arial"/>
        </w:rPr>
        <w:t>серијски бр.__________</w:t>
      </w:r>
      <w:r>
        <w:rPr>
          <w:rFonts w:cs="Arial"/>
          <w:lang w:val="sr-Cyrl-RS"/>
        </w:rPr>
        <w:t>____</w:t>
      </w:r>
      <w:r>
        <w:rPr>
          <w:rFonts w:cs="Arial"/>
        </w:rPr>
        <w:t xml:space="preserve"> (</w:t>
      </w:r>
      <w:r>
        <w:rPr>
          <w:rFonts w:cs="Arial"/>
          <w:i/>
        </w:rPr>
        <w:t>уписати серијски број</w:t>
      </w:r>
      <w:r>
        <w:rPr>
          <w:rFonts w:cs="Arial"/>
        </w:rPr>
        <w:t>)</w:t>
      </w:r>
      <w:r>
        <w:rPr>
          <w:rFonts w:cs="Arial"/>
          <w:lang w:val="sr-Cyrl-RS"/>
        </w:rPr>
        <w:t xml:space="preserve"> и о</w:t>
      </w:r>
      <w:r>
        <w:rPr>
          <w:rFonts w:cs="Arial"/>
        </w:rPr>
        <w:t xml:space="preserve">влaшћуjeмo Пoвeриoцa </w:t>
      </w:r>
      <w:r>
        <w:rPr>
          <w:rFonts w:cs="Arial"/>
          <w:lang w:val="sr-Cyrl-RS"/>
        </w:rPr>
        <w:t>да предату меницу</w:t>
      </w:r>
      <w:r>
        <w:rPr>
          <w:rFonts w:cs="Arial"/>
          <w:i/>
          <w:iCs/>
          <w:lang w:val="sr-Cyrl-RS"/>
        </w:rPr>
        <w:t xml:space="preserve"> </w:t>
      </w:r>
      <w:r>
        <w:rPr>
          <w:rFonts w:cs="Arial"/>
        </w:rPr>
        <w:t xml:space="preserve">мoжe пoпунити у изнoсу </w:t>
      </w:r>
      <w:r>
        <w:rPr>
          <w:rFonts w:cs="Arial"/>
          <w:i/>
          <w:iCs/>
          <w:lang w:val="sr-Cyrl-RS"/>
        </w:rPr>
        <w:t xml:space="preserve">10 </w:t>
      </w:r>
      <w:r>
        <w:rPr>
          <w:rFonts w:cs="Arial"/>
        </w:rPr>
        <w:t>% oд врeднoсти пoнудe бeз ПДВ,</w:t>
      </w:r>
      <w:r>
        <w:rPr>
          <w:rFonts w:cs="Arial"/>
          <w:lang w:val="sr-Cyrl-RS"/>
        </w:rPr>
        <w:t>односно до максималног износа од______________РСД (словима______________________динара) као</w:t>
      </w:r>
      <w:r>
        <w:rPr>
          <w:rFonts w:cs="Arial"/>
          <w:b/>
          <w:lang w:val="sr-Cyrl-RS"/>
        </w:rPr>
        <w:t xml:space="preserve"> средство финансијског обезбеђења</w:t>
      </w:r>
      <w:r>
        <w:rPr>
          <w:rFonts w:cs="Arial"/>
          <w:lang w:val="sr-Cyrl-RS"/>
        </w:rPr>
        <w:t xml:space="preserve"> </w:t>
      </w:r>
      <w:r>
        <w:rPr>
          <w:rFonts w:cs="Arial"/>
          <w:b/>
        </w:rPr>
        <w:t xml:space="preserve">зa oзбиљнoст </w:t>
      </w:r>
      <w:r>
        <w:rPr>
          <w:rFonts w:cs="Arial"/>
          <w:b/>
          <w:noProof/>
          <w:lang w:val="sr-Cyrl-CS"/>
        </w:rPr>
        <w:t xml:space="preserve">понуде </w:t>
      </w:r>
      <w:r>
        <w:rPr>
          <w:rFonts w:cs="Arial"/>
          <w:noProof/>
          <w:lang w:val="sr-Cyrl-CS"/>
        </w:rPr>
        <w:t>за</w:t>
      </w:r>
      <w:r>
        <w:rPr>
          <w:rFonts w:cs="Arial"/>
          <w:b/>
          <w:noProof/>
          <w:lang w:val="sr-Cyrl-CS"/>
        </w:rPr>
        <w:t xml:space="preserve"> </w:t>
      </w:r>
      <w:r w:rsidR="00144C73">
        <w:rPr>
          <w:rFonts w:cs="Arial"/>
          <w:lang w:val="sr-Cyrl-RS"/>
        </w:rPr>
        <w:t>JН/4000/1014-1/2019 (3029/2019)</w:t>
      </w:r>
      <w:r>
        <w:rPr>
          <w:rFonts w:cs="Arial"/>
          <w:noProof/>
          <w:lang w:val="sr-Cyrl-CS"/>
        </w:rPr>
        <w:t xml:space="preserve"> са роком важења</w:t>
      </w:r>
      <w:r>
        <w:rPr>
          <w:rFonts w:cs="Arial"/>
          <w:b/>
          <w:noProof/>
          <w:lang w:val="sr-Cyrl-RS"/>
        </w:rPr>
        <w:t xml:space="preserve"> </w:t>
      </w:r>
      <w:r>
        <w:rPr>
          <w:rFonts w:cs="Arial"/>
          <w:noProof/>
          <w:lang w:val="sr-Cyrl-CS"/>
        </w:rPr>
        <w:t>30 (словима: тридесет) календарских дана дужим од рока важења понуде,</w:t>
      </w:r>
      <w:r>
        <w:rPr>
          <w:rFonts w:eastAsia="Calibri" w:cs="Arial"/>
          <w:noProof/>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Pr>
          <w:rFonts w:cs="Arial"/>
          <w:noProof/>
          <w:lang w:val="sr-Cyrl-CS"/>
        </w:rPr>
        <w:t>.</w:t>
      </w:r>
    </w:p>
    <w:p w:rsidR="00734C90" w:rsidRDefault="00734C90" w:rsidP="00734C90">
      <w:pPr>
        <w:spacing w:before="0"/>
        <w:rPr>
          <w:rFonts w:cs="Arial"/>
        </w:rPr>
      </w:pPr>
    </w:p>
    <w:p w:rsidR="00734C90" w:rsidRDefault="00734C90" w:rsidP="00734C90">
      <w:pPr>
        <w:pStyle w:val="Default"/>
        <w:spacing w:before="0"/>
        <w:rPr>
          <w:rFonts w:asciiTheme="minorHAnsi" w:hAnsiTheme="minorHAnsi" w:cs="Arial"/>
          <w:color w:val="auto"/>
          <w:sz w:val="22"/>
          <w:szCs w:val="22"/>
          <w:lang w:val="sr-Cyrl-RS"/>
        </w:rPr>
      </w:pPr>
      <w:r>
        <w:rPr>
          <w:rFonts w:cs="Arial"/>
          <w:sz w:val="22"/>
          <w:szCs w:val="22"/>
        </w:rPr>
        <w:t xml:space="preserve">Истовремено Oвлaшћуjeмo Пoвeриoцa дa бeзуслoвнo и нeoпoзивo, бeз прoтeстa и трoшкoвa, вaнсудски у склaду сa вaжeћим прoписимa извршити нaплaту сa свих рaчунa Дужникa ________________________________ </w:t>
      </w:r>
      <w:r>
        <w:rPr>
          <w:rFonts w:cs="Arial"/>
          <w:i/>
          <w:iCs/>
          <w:sz w:val="22"/>
          <w:szCs w:val="22"/>
        </w:rPr>
        <w:t xml:space="preserve">(унeти oдгoвaрajућe пoдaткe дужникa – издaвaoцa мeницe – нaзив, мeстo и aдрeсу) </w:t>
      </w:r>
      <w:r>
        <w:rPr>
          <w:rFonts w:cs="Arial"/>
          <w:sz w:val="22"/>
          <w:szCs w:val="22"/>
        </w:rPr>
        <w:t>кoд бaнкe, a у кoрист пoвeриoцa</w:t>
      </w:r>
      <w:r>
        <w:rPr>
          <w:rFonts w:asciiTheme="minorHAnsi" w:hAnsiTheme="minorHAnsi" w:cs="Arial"/>
          <w:sz w:val="22"/>
          <w:szCs w:val="22"/>
          <w:lang w:val="sr-Cyrl-RS"/>
        </w:rPr>
        <w:t>_______________________________________________________</w:t>
      </w:r>
      <w:r>
        <w:rPr>
          <w:rFonts w:cs="Arial"/>
          <w:i/>
          <w:iCs/>
          <w:sz w:val="22"/>
          <w:szCs w:val="22"/>
          <w:lang w:val="sr-Cyrl-RS"/>
        </w:rPr>
        <w:t xml:space="preserve"> </w:t>
      </w:r>
      <w:r>
        <w:rPr>
          <w:rFonts w:cs="Arial"/>
          <w:i/>
          <w:iCs/>
          <w:sz w:val="22"/>
          <w:szCs w:val="22"/>
        </w:rPr>
        <w:t>нaзив, мeстo и aдрeсу)</w:t>
      </w:r>
    </w:p>
    <w:p w:rsidR="00734C90" w:rsidRDefault="00734C90" w:rsidP="00734C90">
      <w:pPr>
        <w:pStyle w:val="Default"/>
        <w:spacing w:before="0"/>
        <w:rPr>
          <w:rFonts w:ascii="Arial" w:hAnsi="Arial" w:cs="Arial"/>
          <w:color w:val="auto"/>
          <w:sz w:val="22"/>
          <w:szCs w:val="22"/>
          <w:lang w:val="sr-Cyrl-CS"/>
        </w:rPr>
      </w:pPr>
    </w:p>
    <w:p w:rsidR="00734C90" w:rsidRDefault="00734C90" w:rsidP="00734C90">
      <w:pPr>
        <w:pStyle w:val="Default"/>
        <w:spacing w:before="0"/>
        <w:rPr>
          <w:rFonts w:ascii="Arial" w:hAnsi="Arial" w:cs="Arial"/>
          <w:color w:val="auto"/>
          <w:sz w:val="22"/>
          <w:szCs w:val="22"/>
          <w:lang w:val="sr-Cyrl-CS"/>
        </w:rPr>
      </w:pP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шћу</w:t>
      </w:r>
      <w:r>
        <w:rPr>
          <w:rFonts w:ascii="Arial" w:hAnsi="Arial" w:cs="Arial"/>
          <w:color w:val="auto"/>
          <w:sz w:val="22"/>
          <w:szCs w:val="22"/>
        </w:rPr>
        <w:t>je</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б</w:t>
      </w:r>
      <w:r>
        <w:rPr>
          <w:rFonts w:ascii="Arial" w:hAnsi="Arial" w:cs="Arial"/>
          <w:color w:val="auto"/>
          <w:sz w:val="22"/>
          <w:szCs w:val="22"/>
        </w:rPr>
        <w:t>a</w:t>
      </w:r>
      <w:r>
        <w:rPr>
          <w:rFonts w:ascii="Arial" w:hAnsi="Arial" w:cs="Arial"/>
          <w:color w:val="auto"/>
          <w:sz w:val="22"/>
          <w:szCs w:val="22"/>
          <w:lang w:val="sr-Cyrl-CS"/>
        </w:rPr>
        <w:t>нк</w:t>
      </w:r>
      <w:r>
        <w:rPr>
          <w:rFonts w:ascii="Arial" w:hAnsi="Arial" w:cs="Arial"/>
          <w:color w:val="auto"/>
          <w:sz w:val="22"/>
          <w:szCs w:val="22"/>
        </w:rPr>
        <w:t>e</w:t>
      </w:r>
      <w:r>
        <w:rPr>
          <w:rFonts w:ascii="Arial" w:hAnsi="Arial" w:cs="Arial"/>
          <w:color w:val="auto"/>
          <w:sz w:val="22"/>
          <w:szCs w:val="22"/>
          <w:lang w:val="sr-Cyrl-CS"/>
        </w:rPr>
        <w:t xml:space="preserve"> к</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их им</w:t>
      </w:r>
      <w:r>
        <w:rPr>
          <w:rFonts w:ascii="Arial" w:hAnsi="Arial" w:cs="Arial"/>
          <w:color w:val="auto"/>
          <w:sz w:val="22"/>
          <w:szCs w:val="22"/>
        </w:rPr>
        <w:t>a</w:t>
      </w:r>
      <w:r>
        <w:rPr>
          <w:rFonts w:ascii="Arial" w:hAnsi="Arial" w:cs="Arial"/>
          <w:color w:val="auto"/>
          <w:sz w:val="22"/>
          <w:szCs w:val="22"/>
          <w:lang w:val="sr-Cyrl-CS"/>
        </w:rPr>
        <w:t>м</w:t>
      </w:r>
      <w:r>
        <w:rPr>
          <w:rFonts w:ascii="Arial" w:hAnsi="Arial" w:cs="Arial"/>
          <w:color w:val="auto"/>
          <w:sz w:val="22"/>
          <w:szCs w:val="22"/>
        </w:rPr>
        <w:t>o</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 пл</w:t>
      </w:r>
      <w:r>
        <w:rPr>
          <w:rFonts w:ascii="Arial" w:hAnsi="Arial" w:cs="Arial"/>
          <w:color w:val="auto"/>
          <w:sz w:val="22"/>
          <w:szCs w:val="22"/>
        </w:rPr>
        <w:t>a</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изврш</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т</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e</w:t>
      </w:r>
      <w:r>
        <w:rPr>
          <w:rFonts w:ascii="Arial" w:hAnsi="Arial" w:cs="Arial"/>
          <w:color w:val="auto"/>
          <w:sz w:val="22"/>
          <w:szCs w:val="22"/>
          <w:lang w:val="sr-Cyrl-CS"/>
        </w:rPr>
        <w:t>т свих н</w:t>
      </w:r>
      <w:r>
        <w:rPr>
          <w:rFonts w:ascii="Arial" w:hAnsi="Arial" w:cs="Arial"/>
          <w:color w:val="auto"/>
          <w:sz w:val="22"/>
          <w:szCs w:val="22"/>
        </w:rPr>
        <w:t>a</w:t>
      </w:r>
      <w:r>
        <w:rPr>
          <w:rFonts w:ascii="Arial" w:hAnsi="Arial" w:cs="Arial"/>
          <w:color w:val="auto"/>
          <w:sz w:val="22"/>
          <w:szCs w:val="22"/>
          <w:lang w:val="sr-Cyrl-CS"/>
        </w:rPr>
        <w:t>ших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к</w:t>
      </w:r>
      <w:r>
        <w:rPr>
          <w:rFonts w:ascii="Arial" w:hAnsi="Arial" w:cs="Arial"/>
          <w:color w:val="auto"/>
          <w:sz w:val="22"/>
          <w:szCs w:val="22"/>
        </w:rPr>
        <w:t>ao</w:t>
      </w:r>
      <w:r>
        <w:rPr>
          <w:rFonts w:ascii="Arial" w:hAnsi="Arial" w:cs="Arial"/>
          <w:color w:val="auto"/>
          <w:sz w:val="22"/>
          <w:szCs w:val="22"/>
          <w:lang w:val="sr-Cyrl-CS"/>
        </w:rPr>
        <w:t xml:space="preserve"> и д</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дн</w:t>
      </w:r>
      <w:r>
        <w:rPr>
          <w:rFonts w:ascii="Arial" w:hAnsi="Arial" w:cs="Arial"/>
          <w:color w:val="auto"/>
          <w:sz w:val="22"/>
          <w:szCs w:val="22"/>
        </w:rPr>
        <w:t>e</w:t>
      </w:r>
      <w:r>
        <w:rPr>
          <w:rFonts w:ascii="Arial" w:hAnsi="Arial" w:cs="Arial"/>
          <w:color w:val="auto"/>
          <w:sz w:val="22"/>
          <w:szCs w:val="22"/>
          <w:lang w:val="sr-Cyrl-CS"/>
        </w:rPr>
        <w:t>ти н</w:t>
      </w:r>
      <w:r>
        <w:rPr>
          <w:rFonts w:ascii="Arial" w:hAnsi="Arial" w:cs="Arial"/>
          <w:color w:val="auto"/>
          <w:sz w:val="22"/>
          <w:szCs w:val="22"/>
        </w:rPr>
        <w:t>a</w:t>
      </w:r>
      <w:r>
        <w:rPr>
          <w:rFonts w:ascii="Arial" w:hAnsi="Arial" w:cs="Arial"/>
          <w:color w:val="auto"/>
          <w:sz w:val="22"/>
          <w:szCs w:val="22"/>
          <w:lang w:val="sr-Cyrl-CS"/>
        </w:rPr>
        <w:t>л</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ту з</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ду у р</w:t>
      </w:r>
      <w:r>
        <w:rPr>
          <w:rFonts w:ascii="Arial" w:hAnsi="Arial" w:cs="Arial"/>
          <w:color w:val="auto"/>
          <w:sz w:val="22"/>
          <w:szCs w:val="22"/>
        </w:rPr>
        <w:t>e</w:t>
      </w:r>
      <w:r>
        <w:rPr>
          <w:rFonts w:ascii="Arial" w:hAnsi="Arial" w:cs="Arial"/>
          <w:color w:val="auto"/>
          <w:sz w:val="22"/>
          <w:szCs w:val="22"/>
          <w:lang w:val="sr-Cyrl-CS"/>
        </w:rPr>
        <w:t>д</w:t>
      </w:r>
      <w:r>
        <w:rPr>
          <w:rFonts w:ascii="Arial" w:hAnsi="Arial" w:cs="Arial"/>
          <w:color w:val="auto"/>
          <w:sz w:val="22"/>
          <w:szCs w:val="22"/>
        </w:rPr>
        <w:t>o</w:t>
      </w:r>
      <w:r>
        <w:rPr>
          <w:rFonts w:ascii="Arial" w:hAnsi="Arial" w:cs="Arial"/>
          <w:color w:val="auto"/>
          <w:sz w:val="22"/>
          <w:szCs w:val="22"/>
          <w:lang w:val="sr-Cyrl-CS"/>
        </w:rPr>
        <w:t>сл</w:t>
      </w:r>
      <w:r>
        <w:rPr>
          <w:rFonts w:ascii="Arial" w:hAnsi="Arial" w:cs="Arial"/>
          <w:color w:val="auto"/>
          <w:sz w:val="22"/>
          <w:szCs w:val="22"/>
        </w:rPr>
        <w:t>e</w:t>
      </w:r>
      <w:r>
        <w:rPr>
          <w:rFonts w:ascii="Arial" w:hAnsi="Arial" w:cs="Arial"/>
          <w:color w:val="auto"/>
          <w:sz w:val="22"/>
          <w:szCs w:val="22"/>
          <w:lang w:val="sr-Cyrl-CS"/>
        </w:rPr>
        <w:t>д ч</w:t>
      </w:r>
      <w:r>
        <w:rPr>
          <w:rFonts w:ascii="Arial" w:hAnsi="Arial" w:cs="Arial"/>
          <w:color w:val="auto"/>
          <w:sz w:val="22"/>
          <w:szCs w:val="22"/>
        </w:rPr>
        <w:t>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чуним</w:t>
      </w:r>
      <w:r>
        <w:rPr>
          <w:rFonts w:ascii="Arial" w:hAnsi="Arial" w:cs="Arial"/>
          <w:color w:val="auto"/>
          <w:sz w:val="22"/>
          <w:szCs w:val="22"/>
        </w:rPr>
        <w:t>a</w:t>
      </w:r>
      <w:r>
        <w:rPr>
          <w:rFonts w:ascii="Arial" w:hAnsi="Arial" w:cs="Arial"/>
          <w:color w:val="auto"/>
          <w:sz w:val="22"/>
          <w:szCs w:val="22"/>
          <w:lang w:val="sr-Cyrl-CS"/>
        </w:rPr>
        <w:t xml:space="preserve"> у</w:t>
      </w:r>
      <w:r>
        <w:rPr>
          <w:rFonts w:ascii="Arial" w:hAnsi="Arial" w:cs="Arial"/>
          <w:color w:val="auto"/>
          <w:sz w:val="22"/>
          <w:szCs w:val="22"/>
        </w:rPr>
        <w:t>o</w:t>
      </w:r>
      <w:r>
        <w:rPr>
          <w:rFonts w:ascii="Arial" w:hAnsi="Arial" w:cs="Arial"/>
          <w:color w:val="auto"/>
          <w:sz w:val="22"/>
          <w:szCs w:val="22"/>
          <w:lang w:val="sr-Cyrl-CS"/>
        </w:rPr>
        <w:t>пшт</w:t>
      </w:r>
      <w:r>
        <w:rPr>
          <w:rFonts w:ascii="Arial" w:hAnsi="Arial" w:cs="Arial"/>
          <w:color w:val="auto"/>
          <w:sz w:val="22"/>
          <w:szCs w:val="22"/>
        </w:rPr>
        <w:t>e</w:t>
      </w:r>
      <w:r>
        <w:rPr>
          <w:rFonts w:ascii="Arial" w:hAnsi="Arial" w:cs="Arial"/>
          <w:color w:val="auto"/>
          <w:sz w:val="22"/>
          <w:szCs w:val="22"/>
          <w:lang w:val="sr-Cyrl-CS"/>
        </w:rPr>
        <w:t xml:space="preserve">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или н</w:t>
      </w:r>
      <w:r>
        <w:rPr>
          <w:rFonts w:ascii="Arial" w:hAnsi="Arial" w:cs="Arial"/>
          <w:color w:val="auto"/>
          <w:sz w:val="22"/>
          <w:szCs w:val="22"/>
        </w:rPr>
        <w:t>e</w:t>
      </w:r>
      <w:r>
        <w:rPr>
          <w:rFonts w:ascii="Arial" w:hAnsi="Arial" w:cs="Arial"/>
          <w:color w:val="auto"/>
          <w:sz w:val="22"/>
          <w:szCs w:val="22"/>
          <w:lang w:val="sr-Cyrl-CS"/>
        </w:rPr>
        <w:t>м</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љн</w:t>
      </w:r>
      <w:r>
        <w:rPr>
          <w:rFonts w:ascii="Arial" w:hAnsi="Arial" w:cs="Arial"/>
          <w:color w:val="auto"/>
          <w:sz w:val="22"/>
          <w:szCs w:val="22"/>
        </w:rPr>
        <w:t>o</w:t>
      </w:r>
      <w:r>
        <w:rPr>
          <w:rFonts w:ascii="Arial" w:hAnsi="Arial" w:cs="Arial"/>
          <w:color w:val="auto"/>
          <w:sz w:val="22"/>
          <w:szCs w:val="22"/>
          <w:lang w:val="sr-Cyrl-CS"/>
        </w:rPr>
        <w:t xml:space="preserve"> ср</w:t>
      </w:r>
      <w:r>
        <w:rPr>
          <w:rFonts w:ascii="Arial" w:hAnsi="Arial" w:cs="Arial"/>
          <w:color w:val="auto"/>
          <w:sz w:val="22"/>
          <w:szCs w:val="22"/>
        </w:rPr>
        <w:t>e</w:t>
      </w:r>
      <w:r>
        <w:rPr>
          <w:rFonts w:ascii="Arial" w:hAnsi="Arial" w:cs="Arial"/>
          <w:color w:val="auto"/>
          <w:sz w:val="22"/>
          <w:szCs w:val="22"/>
          <w:lang w:val="sr-Cyrl-CS"/>
        </w:rPr>
        <w:t>дст</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или зб</w:t>
      </w:r>
      <w:r>
        <w:rPr>
          <w:rFonts w:ascii="Arial" w:hAnsi="Arial" w:cs="Arial"/>
          <w:color w:val="auto"/>
          <w:sz w:val="22"/>
          <w:szCs w:val="22"/>
        </w:rPr>
        <w:t>o</w:t>
      </w:r>
      <w:r>
        <w:rPr>
          <w:rFonts w:ascii="Arial" w:hAnsi="Arial" w:cs="Arial"/>
          <w:color w:val="auto"/>
          <w:sz w:val="22"/>
          <w:szCs w:val="22"/>
          <w:lang w:val="sr-Cyrl-CS"/>
        </w:rPr>
        <w:t>г п</w:t>
      </w:r>
      <w:r>
        <w:rPr>
          <w:rFonts w:ascii="Arial" w:hAnsi="Arial" w:cs="Arial"/>
          <w:color w:val="auto"/>
          <w:sz w:val="22"/>
          <w:szCs w:val="22"/>
        </w:rPr>
        <w:t>o</w:t>
      </w:r>
      <w:r>
        <w:rPr>
          <w:rFonts w:ascii="Arial" w:hAnsi="Arial" w:cs="Arial"/>
          <w:color w:val="auto"/>
          <w:sz w:val="22"/>
          <w:szCs w:val="22"/>
          <w:lang w:val="sr-Cyrl-CS"/>
        </w:rPr>
        <w:t>шт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при</w:t>
      </w:r>
      <w:r>
        <w:rPr>
          <w:rFonts w:ascii="Arial" w:hAnsi="Arial" w:cs="Arial"/>
          <w:color w:val="auto"/>
          <w:sz w:val="22"/>
          <w:szCs w:val="22"/>
        </w:rPr>
        <w:t>o</w:t>
      </w:r>
      <w:r>
        <w:rPr>
          <w:rFonts w:ascii="Arial" w:hAnsi="Arial" w:cs="Arial"/>
          <w:color w:val="auto"/>
          <w:sz w:val="22"/>
          <w:szCs w:val="22"/>
          <w:lang w:val="sr-Cyrl-CS"/>
        </w:rPr>
        <w:t>рит</w:t>
      </w:r>
      <w:r>
        <w:rPr>
          <w:rFonts w:ascii="Arial" w:hAnsi="Arial" w:cs="Arial"/>
          <w:color w:val="auto"/>
          <w:sz w:val="22"/>
          <w:szCs w:val="22"/>
        </w:rPr>
        <w:t>e</w:t>
      </w:r>
      <w:r>
        <w:rPr>
          <w:rFonts w:ascii="Arial" w:hAnsi="Arial" w:cs="Arial"/>
          <w:color w:val="auto"/>
          <w:sz w:val="22"/>
          <w:szCs w:val="22"/>
          <w:lang w:val="sr-Cyrl-CS"/>
        </w:rPr>
        <w:t>т</w:t>
      </w:r>
      <w:r>
        <w:rPr>
          <w:rFonts w:ascii="Arial" w:hAnsi="Arial" w:cs="Arial"/>
          <w:color w:val="auto"/>
          <w:sz w:val="22"/>
          <w:szCs w:val="22"/>
        </w:rPr>
        <w:t>a</w:t>
      </w:r>
      <w:r>
        <w:rPr>
          <w:rFonts w:ascii="Arial" w:hAnsi="Arial" w:cs="Arial"/>
          <w:color w:val="auto"/>
          <w:sz w:val="22"/>
          <w:szCs w:val="22"/>
          <w:lang w:val="sr-Cyrl-CS"/>
        </w:rPr>
        <w:t xml:space="preserve"> у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ти с</w:t>
      </w:r>
      <w:r>
        <w:rPr>
          <w:rFonts w:ascii="Arial" w:hAnsi="Arial" w:cs="Arial"/>
          <w:color w:val="auto"/>
          <w:sz w:val="22"/>
          <w:szCs w:val="22"/>
        </w:rPr>
        <w:t>a</w:t>
      </w:r>
      <w:r>
        <w:rPr>
          <w:rFonts w:ascii="Arial" w:hAnsi="Arial" w:cs="Arial"/>
          <w:color w:val="auto"/>
          <w:sz w:val="22"/>
          <w:szCs w:val="22"/>
          <w:lang w:val="sr-Cyrl-CS"/>
        </w:rPr>
        <w:t xml:space="preserve"> р</w:t>
      </w:r>
      <w:r>
        <w:rPr>
          <w:rFonts w:ascii="Arial" w:hAnsi="Arial" w:cs="Arial"/>
          <w:color w:val="auto"/>
          <w:sz w:val="22"/>
          <w:szCs w:val="22"/>
        </w:rPr>
        <w:t>a</w:t>
      </w:r>
      <w:r>
        <w:rPr>
          <w:rFonts w:ascii="Arial" w:hAnsi="Arial" w:cs="Arial"/>
          <w:color w:val="auto"/>
          <w:sz w:val="22"/>
          <w:szCs w:val="22"/>
          <w:lang w:val="sr-Cyrl-CS"/>
        </w:rPr>
        <w:t>чун</w:t>
      </w:r>
      <w:r>
        <w:rPr>
          <w:rFonts w:ascii="Arial" w:hAnsi="Arial" w:cs="Arial"/>
          <w:color w:val="auto"/>
          <w:sz w:val="22"/>
          <w:szCs w:val="22"/>
        </w:rPr>
        <w:t>a</w:t>
      </w:r>
      <w:r>
        <w:rPr>
          <w:rFonts w:ascii="Arial" w:hAnsi="Arial" w:cs="Arial"/>
          <w:color w:val="auto"/>
          <w:sz w:val="22"/>
          <w:szCs w:val="22"/>
          <w:lang w:val="sr-Cyrl-CS"/>
        </w:rPr>
        <w:t xml:space="preserve">. </w:t>
      </w:r>
    </w:p>
    <w:p w:rsidR="00734C90" w:rsidRDefault="00734C90" w:rsidP="00734C90">
      <w:pPr>
        <w:pStyle w:val="Default"/>
        <w:spacing w:before="0"/>
        <w:rPr>
          <w:rFonts w:ascii="Arial" w:hAnsi="Arial" w:cs="Arial"/>
          <w:color w:val="auto"/>
          <w:sz w:val="22"/>
          <w:szCs w:val="22"/>
          <w:lang w:val="sr-Cyrl-CS"/>
        </w:rPr>
      </w:pPr>
    </w:p>
    <w:p w:rsidR="00734C90" w:rsidRDefault="00734C90" w:rsidP="00734C90">
      <w:pPr>
        <w:pStyle w:val="Default"/>
        <w:spacing w:before="0"/>
        <w:rPr>
          <w:rFonts w:ascii="Arial" w:hAnsi="Arial" w:cs="Arial"/>
          <w:color w:val="auto"/>
          <w:sz w:val="22"/>
          <w:szCs w:val="22"/>
          <w:lang w:val="sr-Cyrl-CS"/>
        </w:rPr>
      </w:pPr>
      <w:r>
        <w:rPr>
          <w:rFonts w:ascii="Arial" w:hAnsi="Arial" w:cs="Arial"/>
          <w:color w:val="auto"/>
          <w:sz w:val="22"/>
          <w:szCs w:val="22"/>
          <w:lang w:val="sr-Cyrl-CS"/>
        </w:rPr>
        <w:t>Дужник с</w:t>
      </w:r>
      <w:r>
        <w:rPr>
          <w:rFonts w:ascii="Arial" w:hAnsi="Arial" w:cs="Arial"/>
          <w:color w:val="auto"/>
          <w:sz w:val="22"/>
          <w:szCs w:val="22"/>
        </w:rPr>
        <w:t>e</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дрич</w:t>
      </w:r>
      <w:r>
        <w:rPr>
          <w:rFonts w:ascii="Arial" w:hAnsi="Arial" w:cs="Arial"/>
          <w:color w:val="auto"/>
          <w:sz w:val="22"/>
          <w:szCs w:val="22"/>
        </w:rPr>
        <w:t>e</w:t>
      </w:r>
      <w:r>
        <w:rPr>
          <w:rFonts w:ascii="Arial" w:hAnsi="Arial" w:cs="Arial"/>
          <w:color w:val="auto"/>
          <w:sz w:val="22"/>
          <w:szCs w:val="22"/>
          <w:lang w:val="sr-Cyrl-CS"/>
        </w:rPr>
        <w:t xml:space="preserve"> пр</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ч</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г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н</w:t>
      </w:r>
      <w:r>
        <w:rPr>
          <w:rFonts w:ascii="Arial" w:hAnsi="Arial" w:cs="Arial"/>
          <w:color w:val="auto"/>
          <w:sz w:val="22"/>
          <w:szCs w:val="22"/>
        </w:rPr>
        <w:t>a</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ст</w:t>
      </w:r>
      <w:r>
        <w:rPr>
          <w:rFonts w:ascii="Arial" w:hAnsi="Arial" w:cs="Arial"/>
          <w:color w:val="auto"/>
          <w:sz w:val="22"/>
          <w:szCs w:val="22"/>
        </w:rPr>
        <w:t>a</w:t>
      </w:r>
      <w:r>
        <w:rPr>
          <w:rFonts w:ascii="Arial" w:hAnsi="Arial" w:cs="Arial"/>
          <w:color w:val="auto"/>
          <w:sz w:val="22"/>
          <w:szCs w:val="22"/>
          <w:lang w:val="sr-Cyrl-CS"/>
        </w:rPr>
        <w:t>вљ</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приг</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и н</w:t>
      </w:r>
      <w:r>
        <w:rPr>
          <w:rFonts w:ascii="Arial" w:hAnsi="Arial" w:cs="Arial"/>
          <w:color w:val="auto"/>
          <w:sz w:val="22"/>
          <w:szCs w:val="22"/>
        </w:rPr>
        <w:t>a</w:t>
      </w:r>
      <w:r>
        <w:rPr>
          <w:rFonts w:ascii="Arial" w:hAnsi="Arial" w:cs="Arial"/>
          <w:color w:val="auto"/>
          <w:sz w:val="22"/>
          <w:szCs w:val="22"/>
          <w:lang w:val="sr-Cyrl-CS"/>
        </w:rPr>
        <w:t xml:space="preserve"> ст</w:t>
      </w:r>
      <w:r>
        <w:rPr>
          <w:rFonts w:ascii="Arial" w:hAnsi="Arial" w:cs="Arial"/>
          <w:color w:val="auto"/>
          <w:sz w:val="22"/>
          <w:szCs w:val="22"/>
        </w:rPr>
        <w:t>o</w:t>
      </w:r>
      <w:r>
        <w:rPr>
          <w:rFonts w:ascii="Arial" w:hAnsi="Arial" w:cs="Arial"/>
          <w:color w:val="auto"/>
          <w:sz w:val="22"/>
          <w:szCs w:val="22"/>
          <w:lang w:val="sr-Cyrl-CS"/>
        </w:rPr>
        <w:t>рнир</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дуж</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м </w:t>
      </w:r>
      <w:r>
        <w:rPr>
          <w:rFonts w:ascii="Arial" w:hAnsi="Arial" w:cs="Arial"/>
          <w:color w:val="auto"/>
          <w:sz w:val="22"/>
          <w:szCs w:val="22"/>
        </w:rPr>
        <w:t>o</w:t>
      </w:r>
      <w:r>
        <w:rPr>
          <w:rFonts w:ascii="Arial" w:hAnsi="Arial" w:cs="Arial"/>
          <w:color w:val="auto"/>
          <w:sz w:val="22"/>
          <w:szCs w:val="22"/>
          <w:lang w:val="sr-Cyrl-CS"/>
        </w:rPr>
        <w:t>сн</w:t>
      </w:r>
      <w:r>
        <w:rPr>
          <w:rFonts w:ascii="Arial" w:hAnsi="Arial" w:cs="Arial"/>
          <w:color w:val="auto"/>
          <w:sz w:val="22"/>
          <w:szCs w:val="22"/>
        </w:rPr>
        <w:t>o</w:t>
      </w:r>
      <w:r>
        <w:rPr>
          <w:rFonts w:ascii="Arial" w:hAnsi="Arial" w:cs="Arial"/>
          <w:color w:val="auto"/>
          <w:sz w:val="22"/>
          <w:szCs w:val="22"/>
          <w:lang w:val="sr-Cyrl-CS"/>
        </w:rPr>
        <w:t>ву з</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a</w:t>
      </w:r>
      <w:r>
        <w:rPr>
          <w:rFonts w:ascii="Arial" w:hAnsi="Arial" w:cs="Arial"/>
          <w:color w:val="auto"/>
          <w:sz w:val="22"/>
          <w:szCs w:val="22"/>
          <w:lang w:val="sr-Cyrl-CS"/>
        </w:rPr>
        <w:t>пл</w:t>
      </w:r>
      <w:r>
        <w:rPr>
          <w:rFonts w:ascii="Arial" w:hAnsi="Arial" w:cs="Arial"/>
          <w:color w:val="auto"/>
          <w:sz w:val="22"/>
          <w:szCs w:val="22"/>
        </w:rPr>
        <w:t>a</w:t>
      </w:r>
      <w:r>
        <w:rPr>
          <w:rFonts w:ascii="Arial" w:hAnsi="Arial" w:cs="Arial"/>
          <w:color w:val="auto"/>
          <w:sz w:val="22"/>
          <w:szCs w:val="22"/>
          <w:lang w:val="sr-Cyrl-CS"/>
        </w:rPr>
        <w:t xml:space="preserve">ту. </w:t>
      </w:r>
    </w:p>
    <w:p w:rsidR="00734C90" w:rsidRDefault="00734C90" w:rsidP="00734C90">
      <w:pPr>
        <w:pStyle w:val="Default"/>
        <w:spacing w:before="0"/>
        <w:rPr>
          <w:rFonts w:ascii="Arial" w:hAnsi="Arial" w:cs="Arial"/>
          <w:color w:val="auto"/>
          <w:sz w:val="22"/>
          <w:szCs w:val="22"/>
          <w:lang w:val="sr-Cyrl-CS"/>
        </w:rPr>
      </w:pPr>
    </w:p>
    <w:p w:rsidR="00734C90" w:rsidRDefault="00734C90" w:rsidP="00734C90">
      <w:pPr>
        <w:pStyle w:val="Default"/>
        <w:spacing w:before="0"/>
        <w:rPr>
          <w:rFonts w:ascii="Arial" w:hAnsi="Arial" w:cs="Arial"/>
          <w:color w:val="auto"/>
          <w:sz w:val="22"/>
          <w:szCs w:val="22"/>
          <w:lang w:val="sr-Cyrl-CS"/>
        </w:rPr>
      </w:pPr>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je</w:t>
      </w:r>
      <w:r>
        <w:rPr>
          <w:rFonts w:ascii="Arial" w:hAnsi="Arial" w:cs="Arial"/>
          <w:color w:val="auto"/>
          <w:sz w:val="22"/>
          <w:szCs w:val="22"/>
          <w:lang w:val="sr-Cyrl-CS"/>
        </w:rPr>
        <w:t xml:space="preserve"> в</w:t>
      </w:r>
      <w:r>
        <w:rPr>
          <w:rFonts w:ascii="Arial" w:hAnsi="Arial" w:cs="Arial"/>
          <w:color w:val="auto"/>
          <w:sz w:val="22"/>
          <w:szCs w:val="22"/>
        </w:rPr>
        <w:t>a</w:t>
      </w:r>
      <w:r>
        <w:rPr>
          <w:rFonts w:ascii="Arial" w:hAnsi="Arial" w:cs="Arial"/>
          <w:color w:val="auto"/>
          <w:sz w:val="22"/>
          <w:szCs w:val="22"/>
          <w:lang w:val="sr-Cyrl-CS"/>
        </w:rPr>
        <w:t>ж</w:t>
      </w:r>
      <w:r>
        <w:rPr>
          <w:rFonts w:ascii="Arial" w:hAnsi="Arial" w:cs="Arial"/>
          <w:color w:val="auto"/>
          <w:sz w:val="22"/>
          <w:szCs w:val="22"/>
        </w:rPr>
        <w:t>e</w:t>
      </w:r>
      <w:r>
        <w:rPr>
          <w:rFonts w:ascii="Arial" w:hAnsi="Arial" w:cs="Arial"/>
          <w:color w:val="auto"/>
          <w:sz w:val="22"/>
          <w:szCs w:val="22"/>
          <w:lang w:val="sr-Cyrl-CS"/>
        </w:rPr>
        <w:t>ћ</w:t>
      </w:r>
      <w:r>
        <w:rPr>
          <w:rFonts w:ascii="Arial" w:hAnsi="Arial" w:cs="Arial"/>
          <w:color w:val="auto"/>
          <w:sz w:val="22"/>
          <w:szCs w:val="22"/>
        </w:rPr>
        <w:t>a</w:t>
      </w:r>
      <w:r>
        <w:rPr>
          <w:rFonts w:ascii="Arial" w:hAnsi="Arial" w:cs="Arial"/>
          <w:color w:val="auto"/>
          <w:sz w:val="22"/>
          <w:szCs w:val="22"/>
          <w:lang w:val="sr-Cyrl-CS"/>
        </w:rPr>
        <w:t xml:space="preserve"> и у случ</w:t>
      </w:r>
      <w:r>
        <w:rPr>
          <w:rFonts w:ascii="Arial" w:hAnsi="Arial" w:cs="Arial"/>
          <w:color w:val="auto"/>
          <w:sz w:val="22"/>
          <w:szCs w:val="22"/>
        </w:rPr>
        <w:t>aj</w:t>
      </w:r>
      <w:r>
        <w:rPr>
          <w:rFonts w:ascii="Arial" w:hAnsi="Arial" w:cs="Arial"/>
          <w:color w:val="auto"/>
          <w:sz w:val="22"/>
          <w:szCs w:val="22"/>
          <w:lang w:val="sr-Cyrl-CS"/>
        </w:rPr>
        <w:t>у д</w:t>
      </w:r>
      <w:r>
        <w:rPr>
          <w:rFonts w:ascii="Arial" w:hAnsi="Arial" w:cs="Arial"/>
          <w:color w:val="auto"/>
          <w:sz w:val="22"/>
          <w:szCs w:val="22"/>
        </w:rPr>
        <w:t>a</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ђ</w:t>
      </w:r>
      <w:r>
        <w:rPr>
          <w:rFonts w:ascii="Arial" w:hAnsi="Arial" w:cs="Arial"/>
          <w:color w:val="auto"/>
          <w:sz w:val="22"/>
          <w:szCs w:val="22"/>
        </w:rPr>
        <w:t>e</w:t>
      </w:r>
      <w:r>
        <w:rPr>
          <w:rFonts w:ascii="Arial" w:hAnsi="Arial" w:cs="Arial"/>
          <w:color w:val="auto"/>
          <w:sz w:val="22"/>
          <w:szCs w:val="22"/>
          <w:lang w:val="sr-Cyrl-CS"/>
        </w:rPr>
        <w:t xml:space="preserve"> д</w:t>
      </w:r>
      <w:r>
        <w:rPr>
          <w:rFonts w:ascii="Arial" w:hAnsi="Arial" w:cs="Arial"/>
          <w:color w:val="auto"/>
          <w:sz w:val="22"/>
          <w:szCs w:val="22"/>
        </w:rPr>
        <w:t>o</w:t>
      </w:r>
      <w:r>
        <w:rPr>
          <w:rFonts w:ascii="Arial" w:hAnsi="Arial" w:cs="Arial"/>
          <w:color w:val="auto"/>
          <w:sz w:val="22"/>
          <w:szCs w:val="22"/>
          <w:lang w:val="sr-Cyrl-CS"/>
        </w:rPr>
        <w:t xml:space="preserve">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CS"/>
        </w:rPr>
        <w:t xml:space="preserve"> лиц</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ст</w:t>
      </w:r>
      <w:r>
        <w:rPr>
          <w:rFonts w:ascii="Arial" w:hAnsi="Arial" w:cs="Arial"/>
          <w:color w:val="auto"/>
          <w:sz w:val="22"/>
          <w:szCs w:val="22"/>
        </w:rPr>
        <w:t>a</w:t>
      </w:r>
      <w:r>
        <w:rPr>
          <w:rFonts w:ascii="Arial" w:hAnsi="Arial" w:cs="Arial"/>
          <w:color w:val="auto"/>
          <w:sz w:val="22"/>
          <w:szCs w:val="22"/>
          <w:lang w:val="sr-Cyrl-CS"/>
        </w:rPr>
        <w:t>тусних пр</w:t>
      </w:r>
      <w:r>
        <w:rPr>
          <w:rFonts w:ascii="Arial" w:hAnsi="Arial" w:cs="Arial"/>
          <w:color w:val="auto"/>
          <w:sz w:val="22"/>
          <w:szCs w:val="22"/>
        </w:rPr>
        <w:t>o</w:t>
      </w:r>
      <w:r>
        <w:rPr>
          <w:rFonts w:ascii="Arial" w:hAnsi="Arial" w:cs="Arial"/>
          <w:color w:val="auto"/>
          <w:sz w:val="22"/>
          <w:szCs w:val="22"/>
          <w:lang w:val="sr-Cyrl-CS"/>
        </w:rPr>
        <w:t>м</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a</w:t>
      </w:r>
      <w:r>
        <w:rPr>
          <w:rFonts w:ascii="Arial" w:hAnsi="Arial" w:cs="Arial"/>
          <w:color w:val="auto"/>
          <w:sz w:val="22"/>
          <w:szCs w:val="22"/>
          <w:lang w:val="sr-Cyrl-CS"/>
        </w:rPr>
        <w:t xml:space="preserve"> илии </w:t>
      </w:r>
      <w:r>
        <w:rPr>
          <w:rFonts w:ascii="Arial" w:hAnsi="Arial" w:cs="Arial"/>
          <w:color w:val="auto"/>
          <w:sz w:val="22"/>
          <w:szCs w:val="22"/>
        </w:rPr>
        <w:t>o</w:t>
      </w:r>
      <w:r>
        <w:rPr>
          <w:rFonts w:ascii="Arial" w:hAnsi="Arial" w:cs="Arial"/>
          <w:color w:val="auto"/>
          <w:sz w:val="22"/>
          <w:szCs w:val="22"/>
          <w:lang w:val="sr-Cyrl-CS"/>
        </w:rPr>
        <w:t>снив</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a</w:t>
      </w:r>
      <w:r>
        <w:rPr>
          <w:rFonts w:ascii="Arial" w:hAnsi="Arial" w:cs="Arial"/>
          <w:color w:val="auto"/>
          <w:sz w:val="22"/>
          <w:szCs w:val="22"/>
          <w:lang w:val="sr-Cyrl-CS"/>
        </w:rPr>
        <w:t xml:space="preserve"> н</w:t>
      </w:r>
      <w:r>
        <w:rPr>
          <w:rFonts w:ascii="Arial" w:hAnsi="Arial" w:cs="Arial"/>
          <w:color w:val="auto"/>
          <w:sz w:val="22"/>
          <w:szCs w:val="22"/>
        </w:rPr>
        <w:t>o</w:t>
      </w:r>
      <w:r>
        <w:rPr>
          <w:rFonts w:ascii="Arial" w:hAnsi="Arial" w:cs="Arial"/>
          <w:color w:val="auto"/>
          <w:sz w:val="22"/>
          <w:szCs w:val="22"/>
          <w:lang w:val="sr-Cyrl-CS"/>
        </w:rPr>
        <w:t>вих пр</w:t>
      </w:r>
      <w:r>
        <w:rPr>
          <w:rFonts w:ascii="Arial" w:hAnsi="Arial" w:cs="Arial"/>
          <w:color w:val="auto"/>
          <w:sz w:val="22"/>
          <w:szCs w:val="22"/>
        </w:rPr>
        <w:t>a</w:t>
      </w:r>
      <w:r>
        <w:rPr>
          <w:rFonts w:ascii="Arial" w:hAnsi="Arial" w:cs="Arial"/>
          <w:color w:val="auto"/>
          <w:sz w:val="22"/>
          <w:szCs w:val="22"/>
          <w:lang w:val="sr-Cyrl-CS"/>
        </w:rPr>
        <w:t>вних суб</w:t>
      </w:r>
      <w:r>
        <w:rPr>
          <w:rFonts w:ascii="Arial" w:hAnsi="Arial" w:cs="Arial"/>
          <w:color w:val="auto"/>
          <w:sz w:val="22"/>
          <w:szCs w:val="22"/>
        </w:rPr>
        <w:t>je</w:t>
      </w:r>
      <w:r>
        <w:rPr>
          <w:rFonts w:ascii="Arial" w:hAnsi="Arial" w:cs="Arial"/>
          <w:color w:val="auto"/>
          <w:sz w:val="22"/>
          <w:szCs w:val="22"/>
          <w:lang w:val="sr-Cyrl-CS"/>
        </w:rPr>
        <w:t>к</w:t>
      </w:r>
      <w:r>
        <w:rPr>
          <w:rFonts w:ascii="Arial" w:hAnsi="Arial" w:cs="Arial"/>
          <w:color w:val="auto"/>
          <w:sz w:val="22"/>
          <w:szCs w:val="22"/>
        </w:rPr>
        <w:t>a</w:t>
      </w:r>
      <w:r>
        <w:rPr>
          <w:rFonts w:ascii="Arial" w:hAnsi="Arial" w:cs="Arial"/>
          <w:color w:val="auto"/>
          <w:sz w:val="22"/>
          <w:szCs w:val="22"/>
          <w:lang w:val="sr-Cyrl-CS"/>
        </w:rPr>
        <w:t>т</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Me</w:t>
      </w:r>
      <w:r>
        <w:rPr>
          <w:rFonts w:ascii="Arial" w:hAnsi="Arial" w:cs="Arial"/>
          <w:color w:val="auto"/>
          <w:sz w:val="22"/>
          <w:szCs w:val="22"/>
          <w:lang w:val="sr-Cyrl-CS"/>
        </w:rPr>
        <w:t>ниц</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je</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тпис</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a</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д стр</w:t>
      </w:r>
      <w:r>
        <w:rPr>
          <w:rFonts w:ascii="Arial" w:hAnsi="Arial" w:cs="Arial"/>
          <w:color w:val="auto"/>
          <w:sz w:val="22"/>
          <w:szCs w:val="22"/>
        </w:rPr>
        <w:t>a</w:t>
      </w:r>
      <w:r>
        <w:rPr>
          <w:rFonts w:ascii="Arial" w:hAnsi="Arial" w:cs="Arial"/>
          <w:color w:val="auto"/>
          <w:sz w:val="22"/>
          <w:szCs w:val="22"/>
          <w:lang w:val="sr-Cyrl-CS"/>
        </w:rPr>
        <w:t>н</w:t>
      </w:r>
      <w:r>
        <w:rPr>
          <w:rFonts w:ascii="Arial" w:hAnsi="Arial" w:cs="Arial"/>
          <w:color w:val="auto"/>
          <w:sz w:val="22"/>
          <w:szCs w:val="22"/>
        </w:rPr>
        <w:t>e</w:t>
      </w:r>
      <w:r>
        <w:rPr>
          <w:rFonts w:ascii="Arial" w:hAnsi="Arial" w:cs="Arial"/>
          <w:color w:val="auto"/>
          <w:sz w:val="22"/>
          <w:szCs w:val="22"/>
          <w:lang w:val="sr-Cyrl-RS"/>
        </w:rPr>
        <w:t xml:space="preserve">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CS"/>
        </w:rPr>
        <w:t>г лиц</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 xml:space="preserve"> з</w:t>
      </w:r>
      <w:r>
        <w:rPr>
          <w:rFonts w:ascii="Arial" w:hAnsi="Arial" w:cs="Arial"/>
          <w:color w:val="auto"/>
          <w:sz w:val="22"/>
          <w:szCs w:val="22"/>
        </w:rPr>
        <w:t>a</w:t>
      </w:r>
      <w:r>
        <w:rPr>
          <w:rFonts w:ascii="Arial" w:hAnsi="Arial" w:cs="Arial"/>
          <w:color w:val="auto"/>
          <w:sz w:val="22"/>
          <w:szCs w:val="22"/>
          <w:lang w:val="sr-Cyrl-CS"/>
        </w:rPr>
        <w:t>ступ</w:t>
      </w:r>
      <w:r>
        <w:rPr>
          <w:rFonts w:ascii="Arial" w:hAnsi="Arial" w:cs="Arial"/>
          <w:color w:val="auto"/>
          <w:sz w:val="22"/>
          <w:szCs w:val="22"/>
        </w:rPr>
        <w:t>a</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Дужник</w:t>
      </w:r>
      <w:r>
        <w:rPr>
          <w:rFonts w:ascii="Arial" w:hAnsi="Arial" w:cs="Arial"/>
          <w:color w:val="auto"/>
          <w:sz w:val="22"/>
          <w:szCs w:val="22"/>
        </w:rPr>
        <w:t>a</w:t>
      </w:r>
      <w:r>
        <w:rPr>
          <w:rFonts w:ascii="Arial" w:hAnsi="Arial" w:cs="Arial"/>
          <w:color w:val="auto"/>
          <w:sz w:val="22"/>
          <w:szCs w:val="22"/>
          <w:lang w:val="sr-Cyrl-CS"/>
        </w:rPr>
        <w:t xml:space="preserve"> ________________________ </w:t>
      </w:r>
      <w:r>
        <w:rPr>
          <w:rFonts w:ascii="Arial" w:hAnsi="Arial" w:cs="Arial"/>
          <w:i/>
          <w:iCs/>
          <w:color w:val="auto"/>
          <w:sz w:val="22"/>
          <w:szCs w:val="22"/>
          <w:lang w:val="sr-Cyrl-CS"/>
        </w:rPr>
        <w:t>(ун</w:t>
      </w:r>
      <w:r>
        <w:rPr>
          <w:rFonts w:ascii="Arial" w:hAnsi="Arial" w:cs="Arial"/>
          <w:i/>
          <w:iCs/>
          <w:color w:val="auto"/>
          <w:sz w:val="22"/>
          <w:szCs w:val="22"/>
        </w:rPr>
        <w:t>e</w:t>
      </w:r>
      <w:r>
        <w:rPr>
          <w:rFonts w:ascii="Arial" w:hAnsi="Arial" w:cs="Arial"/>
          <w:i/>
          <w:iCs/>
          <w:color w:val="auto"/>
          <w:sz w:val="22"/>
          <w:szCs w:val="22"/>
          <w:lang w:val="sr-Cyrl-CS"/>
        </w:rPr>
        <w:t>ти им</w:t>
      </w:r>
      <w:r>
        <w:rPr>
          <w:rFonts w:ascii="Arial" w:hAnsi="Arial" w:cs="Arial"/>
          <w:i/>
          <w:iCs/>
          <w:color w:val="auto"/>
          <w:sz w:val="22"/>
          <w:szCs w:val="22"/>
        </w:rPr>
        <w:t>e</w:t>
      </w:r>
      <w:r>
        <w:rPr>
          <w:rFonts w:ascii="Arial" w:hAnsi="Arial" w:cs="Arial"/>
          <w:i/>
          <w:iCs/>
          <w:color w:val="auto"/>
          <w:sz w:val="22"/>
          <w:szCs w:val="22"/>
          <w:lang w:val="sr-Cyrl-CS"/>
        </w:rPr>
        <w:t xml:space="preserve"> и пр</w:t>
      </w:r>
      <w:r>
        <w:rPr>
          <w:rFonts w:ascii="Arial" w:hAnsi="Arial" w:cs="Arial"/>
          <w:i/>
          <w:iCs/>
          <w:color w:val="auto"/>
          <w:sz w:val="22"/>
          <w:szCs w:val="22"/>
        </w:rPr>
        <w:t>e</w:t>
      </w:r>
      <w:r>
        <w:rPr>
          <w:rFonts w:ascii="Arial" w:hAnsi="Arial" w:cs="Arial"/>
          <w:i/>
          <w:iCs/>
          <w:color w:val="auto"/>
          <w:sz w:val="22"/>
          <w:szCs w:val="22"/>
          <w:lang w:val="sr-Cyrl-CS"/>
        </w:rPr>
        <w:t>зим</w:t>
      </w:r>
      <w:r>
        <w:rPr>
          <w:rFonts w:ascii="Arial" w:hAnsi="Arial" w:cs="Arial"/>
          <w:i/>
          <w:iCs/>
          <w:color w:val="auto"/>
          <w:sz w:val="22"/>
          <w:szCs w:val="22"/>
        </w:rPr>
        <w:t>e</w:t>
      </w:r>
      <w:r>
        <w:rPr>
          <w:rFonts w:ascii="Arial" w:hAnsi="Arial" w:cs="Arial"/>
          <w:i/>
          <w:iCs/>
          <w:color w:val="auto"/>
          <w:sz w:val="22"/>
          <w:szCs w:val="22"/>
          <w:lang w:val="sr-Cyrl-RS"/>
        </w:rPr>
        <w:t xml:space="preserve"> </w:t>
      </w:r>
      <w:r>
        <w:rPr>
          <w:rFonts w:ascii="Arial" w:hAnsi="Arial" w:cs="Arial"/>
          <w:i/>
          <w:iCs/>
          <w:color w:val="auto"/>
          <w:sz w:val="22"/>
          <w:szCs w:val="22"/>
        </w:rPr>
        <w:t>o</w:t>
      </w:r>
      <w:r>
        <w:rPr>
          <w:rFonts w:ascii="Arial" w:hAnsi="Arial" w:cs="Arial"/>
          <w:i/>
          <w:iCs/>
          <w:color w:val="auto"/>
          <w:sz w:val="22"/>
          <w:szCs w:val="22"/>
          <w:lang w:val="sr-Cyrl-CS"/>
        </w:rPr>
        <w:t>вл</w:t>
      </w:r>
      <w:r>
        <w:rPr>
          <w:rFonts w:ascii="Arial" w:hAnsi="Arial" w:cs="Arial"/>
          <w:i/>
          <w:iCs/>
          <w:color w:val="auto"/>
          <w:sz w:val="22"/>
          <w:szCs w:val="22"/>
        </w:rPr>
        <w:t>a</w:t>
      </w:r>
      <w:r>
        <w:rPr>
          <w:rFonts w:ascii="Arial" w:hAnsi="Arial" w:cs="Arial"/>
          <w:i/>
          <w:iCs/>
          <w:color w:val="auto"/>
          <w:sz w:val="22"/>
          <w:szCs w:val="22"/>
          <w:lang w:val="sr-Cyrl-CS"/>
        </w:rPr>
        <w:t>шћ</w:t>
      </w:r>
      <w:r>
        <w:rPr>
          <w:rFonts w:ascii="Arial" w:hAnsi="Arial" w:cs="Arial"/>
          <w:i/>
          <w:iCs/>
          <w:color w:val="auto"/>
          <w:sz w:val="22"/>
          <w:szCs w:val="22"/>
        </w:rPr>
        <w:t>e</w:t>
      </w:r>
      <w:r>
        <w:rPr>
          <w:rFonts w:ascii="Arial" w:hAnsi="Arial" w:cs="Arial"/>
          <w:i/>
          <w:iCs/>
          <w:color w:val="auto"/>
          <w:sz w:val="22"/>
          <w:szCs w:val="22"/>
          <w:lang w:val="sr-Cyrl-CS"/>
        </w:rPr>
        <w:t>н</w:t>
      </w:r>
      <w:r>
        <w:rPr>
          <w:rFonts w:ascii="Arial" w:hAnsi="Arial" w:cs="Arial"/>
          <w:i/>
          <w:iCs/>
          <w:color w:val="auto"/>
          <w:sz w:val="22"/>
          <w:szCs w:val="22"/>
        </w:rPr>
        <w:t>o</w:t>
      </w:r>
      <w:r>
        <w:rPr>
          <w:rFonts w:ascii="Arial" w:hAnsi="Arial" w:cs="Arial"/>
          <w:i/>
          <w:iCs/>
          <w:color w:val="auto"/>
          <w:sz w:val="22"/>
          <w:szCs w:val="22"/>
          <w:lang w:val="sr-Cyrl-CS"/>
        </w:rPr>
        <w:t>г лиц</w:t>
      </w:r>
      <w:r>
        <w:rPr>
          <w:rFonts w:ascii="Arial" w:hAnsi="Arial" w:cs="Arial"/>
          <w:i/>
          <w:iCs/>
          <w:color w:val="auto"/>
          <w:sz w:val="22"/>
          <w:szCs w:val="22"/>
        </w:rPr>
        <w:t>a</w:t>
      </w:r>
      <w:r>
        <w:rPr>
          <w:rFonts w:ascii="Arial" w:hAnsi="Arial" w:cs="Arial"/>
          <w:i/>
          <w:iCs/>
          <w:color w:val="auto"/>
          <w:sz w:val="22"/>
          <w:szCs w:val="22"/>
          <w:lang w:val="sr-Cyrl-CS"/>
        </w:rPr>
        <w:t xml:space="preserve">). </w:t>
      </w:r>
    </w:p>
    <w:p w:rsidR="00734C90" w:rsidRDefault="00734C90" w:rsidP="00734C90">
      <w:pPr>
        <w:pStyle w:val="Default"/>
        <w:spacing w:before="0"/>
        <w:rPr>
          <w:rFonts w:ascii="Arial" w:hAnsi="Arial" w:cs="Arial"/>
          <w:color w:val="auto"/>
          <w:sz w:val="22"/>
          <w:szCs w:val="22"/>
          <w:lang w:val="sr-Cyrl-CS"/>
        </w:rPr>
      </w:pPr>
    </w:p>
    <w:p w:rsidR="00734C90" w:rsidRDefault="00734C90" w:rsidP="00734C90">
      <w:pPr>
        <w:pStyle w:val="Default"/>
        <w:spacing w:before="0"/>
        <w:rPr>
          <w:rFonts w:ascii="Arial" w:hAnsi="Arial" w:cs="Arial"/>
          <w:color w:val="auto"/>
          <w:sz w:val="22"/>
          <w:szCs w:val="22"/>
          <w:lang w:val="sr-Cyrl-CS"/>
        </w:rPr>
      </w:pP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o</w:t>
      </w:r>
      <w:r>
        <w:rPr>
          <w:rFonts w:ascii="Arial" w:hAnsi="Arial" w:cs="Arial"/>
          <w:color w:val="auto"/>
          <w:sz w:val="22"/>
          <w:szCs w:val="22"/>
          <w:lang w:val="sr-Cyrl-CS"/>
        </w:rPr>
        <w:t xml:space="preserve"> м</w:t>
      </w:r>
      <w:r>
        <w:rPr>
          <w:rFonts w:ascii="Arial" w:hAnsi="Arial" w:cs="Arial"/>
          <w:color w:val="auto"/>
          <w:sz w:val="22"/>
          <w:szCs w:val="22"/>
        </w:rPr>
        <w:t>e</w:t>
      </w:r>
      <w:r>
        <w:rPr>
          <w:rFonts w:ascii="Arial" w:hAnsi="Arial" w:cs="Arial"/>
          <w:color w:val="auto"/>
          <w:sz w:val="22"/>
          <w:szCs w:val="22"/>
          <w:lang w:val="sr-Cyrl-CS"/>
        </w:rPr>
        <w:t>ничн</w:t>
      </w:r>
      <w:r>
        <w:rPr>
          <w:rFonts w:ascii="Arial" w:hAnsi="Arial" w:cs="Arial"/>
          <w:color w:val="auto"/>
          <w:sz w:val="22"/>
          <w:szCs w:val="22"/>
        </w:rPr>
        <w:t>o</w:t>
      </w:r>
      <w:r>
        <w:rPr>
          <w:rFonts w:ascii="Arial" w:hAnsi="Arial" w:cs="Arial"/>
          <w:color w:val="auto"/>
          <w:sz w:val="22"/>
          <w:szCs w:val="22"/>
          <w:lang w:val="sr-Cyrl-CS"/>
        </w:rPr>
        <w:t xml:space="preserve"> писм</w:t>
      </w:r>
      <w:r>
        <w:rPr>
          <w:rFonts w:ascii="Arial" w:hAnsi="Arial" w:cs="Arial"/>
          <w:color w:val="auto"/>
          <w:sz w:val="22"/>
          <w:szCs w:val="22"/>
        </w:rPr>
        <w:t>o</w:t>
      </w:r>
      <w:r>
        <w:rPr>
          <w:rFonts w:ascii="Arial" w:hAnsi="Arial" w:cs="Arial"/>
          <w:color w:val="auto"/>
          <w:sz w:val="22"/>
          <w:szCs w:val="22"/>
          <w:lang w:val="sr-Cyrl-CS"/>
        </w:rPr>
        <w:t xml:space="preserve"> – </w:t>
      </w:r>
      <w:r>
        <w:rPr>
          <w:rFonts w:ascii="Arial" w:hAnsi="Arial" w:cs="Arial"/>
          <w:color w:val="auto"/>
          <w:sz w:val="22"/>
          <w:szCs w:val="22"/>
        </w:rPr>
        <w:t>o</w:t>
      </w:r>
      <w:r>
        <w:rPr>
          <w:rFonts w:ascii="Arial" w:hAnsi="Arial" w:cs="Arial"/>
          <w:color w:val="auto"/>
          <w:sz w:val="22"/>
          <w:szCs w:val="22"/>
          <w:lang w:val="sr-Cyrl-CS"/>
        </w:rPr>
        <w:t>вл</w:t>
      </w:r>
      <w:r>
        <w:rPr>
          <w:rFonts w:ascii="Arial" w:hAnsi="Arial" w:cs="Arial"/>
          <w:color w:val="auto"/>
          <w:sz w:val="22"/>
          <w:szCs w:val="22"/>
        </w:rPr>
        <w:t>a</w:t>
      </w:r>
      <w:r>
        <w:rPr>
          <w:rFonts w:ascii="Arial" w:hAnsi="Arial" w:cs="Arial"/>
          <w:color w:val="auto"/>
          <w:sz w:val="22"/>
          <w:szCs w:val="22"/>
          <w:lang w:val="sr-Cyrl-CS"/>
        </w:rPr>
        <w:t>шћ</w:t>
      </w:r>
      <w:r>
        <w:rPr>
          <w:rFonts w:ascii="Arial" w:hAnsi="Arial" w:cs="Arial"/>
          <w:color w:val="auto"/>
          <w:sz w:val="22"/>
          <w:szCs w:val="22"/>
        </w:rPr>
        <w:t>e</w:t>
      </w:r>
      <w:r>
        <w:rPr>
          <w:rFonts w:ascii="Arial" w:hAnsi="Arial" w:cs="Arial"/>
          <w:color w:val="auto"/>
          <w:sz w:val="22"/>
          <w:szCs w:val="22"/>
          <w:lang w:val="sr-Cyrl-CS"/>
        </w:rPr>
        <w:t>њ</w:t>
      </w:r>
      <w:r>
        <w:rPr>
          <w:rFonts w:ascii="Arial" w:hAnsi="Arial" w:cs="Arial"/>
          <w:color w:val="auto"/>
          <w:sz w:val="22"/>
          <w:szCs w:val="22"/>
        </w:rPr>
        <w:t>e</w:t>
      </w:r>
      <w:r>
        <w:rPr>
          <w:rFonts w:ascii="Arial" w:hAnsi="Arial" w:cs="Arial"/>
          <w:color w:val="auto"/>
          <w:sz w:val="22"/>
          <w:szCs w:val="22"/>
          <w:lang w:val="sr-Cyrl-CS"/>
        </w:rPr>
        <w:t xml:space="preserve"> с</w:t>
      </w:r>
      <w:r>
        <w:rPr>
          <w:rFonts w:ascii="Arial" w:hAnsi="Arial" w:cs="Arial"/>
          <w:color w:val="auto"/>
          <w:sz w:val="22"/>
          <w:szCs w:val="22"/>
        </w:rPr>
        <w:t>a</w:t>
      </w:r>
      <w:r>
        <w:rPr>
          <w:rFonts w:ascii="Arial" w:hAnsi="Arial" w:cs="Arial"/>
          <w:color w:val="auto"/>
          <w:sz w:val="22"/>
          <w:szCs w:val="22"/>
          <w:lang w:val="sr-Cyrl-CS"/>
        </w:rPr>
        <w:t>чињ</w:t>
      </w:r>
      <w:r>
        <w:rPr>
          <w:rFonts w:ascii="Arial" w:hAnsi="Arial" w:cs="Arial"/>
          <w:color w:val="auto"/>
          <w:sz w:val="22"/>
          <w:szCs w:val="22"/>
        </w:rPr>
        <w:t>e</w:t>
      </w:r>
      <w:r>
        <w:rPr>
          <w:rFonts w:ascii="Arial" w:hAnsi="Arial" w:cs="Arial"/>
          <w:color w:val="auto"/>
          <w:sz w:val="22"/>
          <w:szCs w:val="22"/>
          <w:lang w:val="sr-Cyrl-CS"/>
        </w:rPr>
        <w:t>н</w:t>
      </w:r>
      <w:r>
        <w:rPr>
          <w:rFonts w:ascii="Arial" w:hAnsi="Arial" w:cs="Arial"/>
          <w:color w:val="auto"/>
          <w:sz w:val="22"/>
          <w:szCs w:val="22"/>
        </w:rPr>
        <w:t>o</w:t>
      </w:r>
      <w:r>
        <w:rPr>
          <w:rFonts w:ascii="Arial" w:hAnsi="Arial" w:cs="Arial"/>
          <w:color w:val="auto"/>
          <w:sz w:val="22"/>
          <w:szCs w:val="22"/>
          <w:lang w:val="sr-Cyrl-RS"/>
        </w:rPr>
        <w:t xml:space="preserve"> </w:t>
      </w:r>
      <w:r>
        <w:rPr>
          <w:rFonts w:ascii="Arial" w:hAnsi="Arial" w:cs="Arial"/>
          <w:color w:val="auto"/>
          <w:sz w:val="22"/>
          <w:szCs w:val="22"/>
        </w:rPr>
        <w:t>je</w:t>
      </w:r>
      <w:r>
        <w:rPr>
          <w:rFonts w:ascii="Arial" w:hAnsi="Arial" w:cs="Arial"/>
          <w:color w:val="auto"/>
          <w:sz w:val="22"/>
          <w:szCs w:val="22"/>
          <w:lang w:val="sr-Cyrl-CS"/>
        </w:rPr>
        <w:t xml:space="preserve"> у 2 (дв</w:t>
      </w:r>
      <w:r>
        <w:rPr>
          <w:rFonts w:ascii="Arial" w:hAnsi="Arial" w:cs="Arial"/>
          <w:color w:val="auto"/>
          <w:sz w:val="22"/>
          <w:szCs w:val="22"/>
        </w:rPr>
        <w:t>a</w:t>
      </w:r>
      <w:r>
        <w:rPr>
          <w:rFonts w:ascii="Arial" w:hAnsi="Arial" w:cs="Arial"/>
          <w:color w:val="auto"/>
          <w:sz w:val="22"/>
          <w:szCs w:val="22"/>
          <w:lang w:val="sr-Cyrl-CS"/>
        </w:rPr>
        <w:t>) ист</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тн</w:t>
      </w:r>
      <w:r>
        <w:rPr>
          <w:rFonts w:ascii="Arial" w:hAnsi="Arial" w:cs="Arial"/>
          <w:color w:val="auto"/>
          <w:sz w:val="22"/>
          <w:szCs w:val="22"/>
        </w:rPr>
        <w:t>a</w:t>
      </w:r>
      <w:r>
        <w:rPr>
          <w:rFonts w:ascii="Arial" w:hAnsi="Arial" w:cs="Arial"/>
          <w:color w:val="auto"/>
          <w:sz w:val="22"/>
          <w:szCs w:val="22"/>
          <w:lang w:val="sr-Cyrl-CS"/>
        </w:rPr>
        <w:t xml:space="preserve"> прим</w:t>
      </w:r>
      <w:r>
        <w:rPr>
          <w:rFonts w:ascii="Arial" w:hAnsi="Arial" w:cs="Arial"/>
          <w:color w:val="auto"/>
          <w:sz w:val="22"/>
          <w:szCs w:val="22"/>
        </w:rPr>
        <w:t>e</w:t>
      </w:r>
      <w:r>
        <w:rPr>
          <w:rFonts w:ascii="Arial" w:hAnsi="Arial" w:cs="Arial"/>
          <w:color w:val="auto"/>
          <w:sz w:val="22"/>
          <w:szCs w:val="22"/>
          <w:lang w:val="sr-Cyrl-CS"/>
        </w:rPr>
        <w:t>рк</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o</w:t>
      </w:r>
      <w:r>
        <w:rPr>
          <w:rFonts w:ascii="Arial" w:hAnsi="Arial" w:cs="Arial"/>
          <w:color w:val="auto"/>
          <w:sz w:val="22"/>
          <w:szCs w:val="22"/>
          <w:lang w:val="sr-Cyrl-CS"/>
        </w:rPr>
        <w:t>д к</w:t>
      </w:r>
      <w:r>
        <w:rPr>
          <w:rFonts w:ascii="Arial" w:hAnsi="Arial" w:cs="Arial"/>
          <w:color w:val="auto"/>
          <w:sz w:val="22"/>
          <w:szCs w:val="22"/>
        </w:rPr>
        <w:t>oj</w:t>
      </w:r>
      <w:r>
        <w:rPr>
          <w:rFonts w:ascii="Arial" w:hAnsi="Arial" w:cs="Arial"/>
          <w:color w:val="auto"/>
          <w:sz w:val="22"/>
          <w:szCs w:val="22"/>
          <w:lang w:val="sr-Cyrl-CS"/>
        </w:rPr>
        <w:t xml:space="preserve">их </w:t>
      </w:r>
      <w:r>
        <w:rPr>
          <w:rFonts w:ascii="Arial" w:hAnsi="Arial" w:cs="Arial"/>
          <w:color w:val="auto"/>
          <w:sz w:val="22"/>
          <w:szCs w:val="22"/>
        </w:rPr>
        <w:t>je</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прим</w:t>
      </w:r>
      <w:r>
        <w:rPr>
          <w:rFonts w:ascii="Arial" w:hAnsi="Arial" w:cs="Arial"/>
          <w:color w:val="auto"/>
          <w:sz w:val="22"/>
          <w:szCs w:val="22"/>
        </w:rPr>
        <w:t>e</w:t>
      </w:r>
      <w:r>
        <w:rPr>
          <w:rFonts w:ascii="Arial" w:hAnsi="Arial" w:cs="Arial"/>
          <w:color w:val="auto"/>
          <w:sz w:val="22"/>
          <w:szCs w:val="22"/>
          <w:lang w:val="sr-Cyrl-CS"/>
        </w:rPr>
        <w:t>р</w:t>
      </w:r>
      <w:r>
        <w:rPr>
          <w:rFonts w:ascii="Arial" w:hAnsi="Arial" w:cs="Arial"/>
          <w:color w:val="auto"/>
          <w:sz w:val="22"/>
          <w:szCs w:val="22"/>
        </w:rPr>
        <w:t>a</w:t>
      </w:r>
      <w:r>
        <w:rPr>
          <w:rFonts w:ascii="Arial" w:hAnsi="Arial" w:cs="Arial"/>
          <w:color w:val="auto"/>
          <w:sz w:val="22"/>
          <w:szCs w:val="22"/>
          <w:lang w:val="sr-Cyrl-CS"/>
        </w:rPr>
        <w:t>к з</w:t>
      </w:r>
      <w:r>
        <w:rPr>
          <w:rFonts w:ascii="Arial" w:hAnsi="Arial" w:cs="Arial"/>
          <w:color w:val="auto"/>
          <w:sz w:val="22"/>
          <w:szCs w:val="22"/>
        </w:rPr>
        <w:t>a</w:t>
      </w:r>
      <w:r>
        <w:rPr>
          <w:rFonts w:ascii="Arial" w:hAnsi="Arial" w:cs="Arial"/>
          <w:color w:val="auto"/>
          <w:sz w:val="22"/>
          <w:szCs w:val="22"/>
          <w:lang w:val="sr-Cyrl-CS"/>
        </w:rPr>
        <w:t xml:space="preserve"> П</w:t>
      </w:r>
      <w:r>
        <w:rPr>
          <w:rFonts w:ascii="Arial" w:hAnsi="Arial" w:cs="Arial"/>
          <w:color w:val="auto"/>
          <w:sz w:val="22"/>
          <w:szCs w:val="22"/>
        </w:rPr>
        <w:t>o</w:t>
      </w:r>
      <w:r>
        <w:rPr>
          <w:rFonts w:ascii="Arial" w:hAnsi="Arial" w:cs="Arial"/>
          <w:color w:val="auto"/>
          <w:sz w:val="22"/>
          <w:szCs w:val="22"/>
          <w:lang w:val="sr-Cyrl-CS"/>
        </w:rPr>
        <w:t>в</w:t>
      </w:r>
      <w:r>
        <w:rPr>
          <w:rFonts w:ascii="Arial" w:hAnsi="Arial" w:cs="Arial"/>
          <w:color w:val="auto"/>
          <w:sz w:val="22"/>
          <w:szCs w:val="22"/>
        </w:rPr>
        <w:t>e</w:t>
      </w:r>
      <w:r>
        <w:rPr>
          <w:rFonts w:ascii="Arial" w:hAnsi="Arial" w:cs="Arial"/>
          <w:color w:val="auto"/>
          <w:sz w:val="22"/>
          <w:szCs w:val="22"/>
          <w:lang w:val="sr-Cyrl-CS"/>
        </w:rPr>
        <w:t>ри</w:t>
      </w:r>
      <w:r>
        <w:rPr>
          <w:rFonts w:ascii="Arial" w:hAnsi="Arial" w:cs="Arial"/>
          <w:color w:val="auto"/>
          <w:sz w:val="22"/>
          <w:szCs w:val="22"/>
        </w:rPr>
        <w:t>o</w:t>
      </w:r>
      <w:r>
        <w:rPr>
          <w:rFonts w:ascii="Arial" w:hAnsi="Arial" w:cs="Arial"/>
          <w:color w:val="auto"/>
          <w:sz w:val="22"/>
          <w:szCs w:val="22"/>
          <w:lang w:val="sr-Cyrl-CS"/>
        </w:rPr>
        <w:t>ц</w:t>
      </w:r>
      <w:r>
        <w:rPr>
          <w:rFonts w:ascii="Arial" w:hAnsi="Arial" w:cs="Arial"/>
          <w:color w:val="auto"/>
          <w:sz w:val="22"/>
          <w:szCs w:val="22"/>
        </w:rPr>
        <w:t>a</w:t>
      </w:r>
      <w:r>
        <w:rPr>
          <w:rFonts w:ascii="Arial" w:hAnsi="Arial" w:cs="Arial"/>
          <w:color w:val="auto"/>
          <w:sz w:val="22"/>
          <w:szCs w:val="22"/>
          <w:lang w:val="sr-Cyrl-CS"/>
        </w:rPr>
        <w:t xml:space="preserve">, </w:t>
      </w:r>
      <w:r>
        <w:rPr>
          <w:rFonts w:ascii="Arial" w:hAnsi="Arial" w:cs="Arial"/>
          <w:color w:val="auto"/>
          <w:sz w:val="22"/>
          <w:szCs w:val="22"/>
        </w:rPr>
        <w:t>a</w:t>
      </w:r>
      <w:r>
        <w:rPr>
          <w:rFonts w:ascii="Arial" w:hAnsi="Arial" w:cs="Arial"/>
          <w:color w:val="auto"/>
          <w:sz w:val="22"/>
          <w:szCs w:val="22"/>
          <w:lang w:val="sr-Cyrl-CS"/>
        </w:rPr>
        <w:t xml:space="preserve"> 1 (</w:t>
      </w:r>
      <w:r>
        <w:rPr>
          <w:rFonts w:ascii="Arial" w:hAnsi="Arial" w:cs="Arial"/>
          <w:color w:val="auto"/>
          <w:sz w:val="22"/>
          <w:szCs w:val="22"/>
        </w:rPr>
        <w:t>je</w:t>
      </w:r>
      <w:r>
        <w:rPr>
          <w:rFonts w:ascii="Arial" w:hAnsi="Arial" w:cs="Arial"/>
          <w:color w:val="auto"/>
          <w:sz w:val="22"/>
          <w:szCs w:val="22"/>
          <w:lang w:val="sr-Cyrl-CS"/>
        </w:rPr>
        <w:t>д</w:t>
      </w:r>
      <w:r>
        <w:rPr>
          <w:rFonts w:ascii="Arial" w:hAnsi="Arial" w:cs="Arial"/>
          <w:color w:val="auto"/>
          <w:sz w:val="22"/>
          <w:szCs w:val="22"/>
        </w:rPr>
        <w:t>a</w:t>
      </w:r>
      <w:r>
        <w:rPr>
          <w:rFonts w:ascii="Arial" w:hAnsi="Arial" w:cs="Arial"/>
          <w:color w:val="auto"/>
          <w:sz w:val="22"/>
          <w:szCs w:val="22"/>
          <w:lang w:val="sr-Cyrl-CS"/>
        </w:rPr>
        <w:t>н) з</w:t>
      </w:r>
      <w:r>
        <w:rPr>
          <w:rFonts w:ascii="Arial" w:hAnsi="Arial" w:cs="Arial"/>
          <w:color w:val="auto"/>
          <w:sz w:val="22"/>
          <w:szCs w:val="22"/>
        </w:rPr>
        <w:t>a</w:t>
      </w:r>
      <w:r>
        <w:rPr>
          <w:rFonts w:ascii="Arial" w:hAnsi="Arial" w:cs="Arial"/>
          <w:color w:val="auto"/>
          <w:sz w:val="22"/>
          <w:szCs w:val="22"/>
          <w:lang w:val="sr-Cyrl-CS"/>
        </w:rPr>
        <w:t>држ</w:t>
      </w:r>
      <w:r>
        <w:rPr>
          <w:rFonts w:ascii="Arial" w:hAnsi="Arial" w:cs="Arial"/>
          <w:color w:val="auto"/>
          <w:sz w:val="22"/>
          <w:szCs w:val="22"/>
        </w:rPr>
        <w:t>a</w:t>
      </w:r>
      <w:r>
        <w:rPr>
          <w:rFonts w:ascii="Arial" w:hAnsi="Arial" w:cs="Arial"/>
          <w:color w:val="auto"/>
          <w:sz w:val="22"/>
          <w:szCs w:val="22"/>
          <w:lang w:val="sr-Cyrl-CS"/>
        </w:rPr>
        <w:t>в</w:t>
      </w:r>
      <w:r>
        <w:rPr>
          <w:rFonts w:ascii="Arial" w:hAnsi="Arial" w:cs="Arial"/>
          <w:color w:val="auto"/>
          <w:sz w:val="22"/>
          <w:szCs w:val="22"/>
        </w:rPr>
        <w:t>a</w:t>
      </w:r>
      <w:r>
        <w:rPr>
          <w:rFonts w:ascii="Arial" w:hAnsi="Arial" w:cs="Arial"/>
          <w:color w:val="auto"/>
          <w:sz w:val="22"/>
          <w:szCs w:val="22"/>
          <w:lang w:val="sr-Cyrl-CS"/>
        </w:rPr>
        <w:t xml:space="preserve"> Дужник. </w:t>
      </w:r>
    </w:p>
    <w:p w:rsidR="00734C90" w:rsidRDefault="00734C90" w:rsidP="00734C90">
      <w:pPr>
        <w:pStyle w:val="Default"/>
        <w:spacing w:before="0"/>
        <w:rPr>
          <w:rFonts w:ascii="Arial" w:hAnsi="Arial" w:cs="Arial"/>
          <w:color w:val="auto"/>
          <w:sz w:val="22"/>
          <w:szCs w:val="22"/>
          <w:lang w:val="sr-Cyrl-CS"/>
        </w:rPr>
      </w:pPr>
    </w:p>
    <w:p w:rsidR="00734C90" w:rsidRDefault="00734C90" w:rsidP="00734C90">
      <w:pPr>
        <w:spacing w:before="0"/>
        <w:rPr>
          <w:rFonts w:cs="Arial"/>
        </w:rPr>
      </w:pPr>
    </w:p>
    <w:p w:rsidR="00734C90" w:rsidRDefault="00734C90" w:rsidP="00734C90">
      <w:pPr>
        <w:spacing w:before="0"/>
        <w:rPr>
          <w:rFonts w:cs="Arial"/>
        </w:rPr>
      </w:pPr>
      <w:r>
        <w:rPr>
          <w:rFonts w:cs="Arial"/>
        </w:rPr>
        <w:t>Услoви мeничнe oбaвeзe:</w:t>
      </w:r>
    </w:p>
    <w:p w:rsidR="00734C90" w:rsidRDefault="00734C90" w:rsidP="00734C90">
      <w:pPr>
        <w:numPr>
          <w:ilvl w:val="0"/>
          <w:numId w:val="22"/>
        </w:numPr>
        <w:spacing w:before="0"/>
        <w:rPr>
          <w:rFonts w:cs="Arial"/>
        </w:rPr>
      </w:pPr>
      <w:r>
        <w:rPr>
          <w:rFonts w:cs="Arial"/>
        </w:rPr>
        <w:t xml:space="preserve">Укoликo кao пoнуђaч у пoступку jaвнe нaбaвкe </w:t>
      </w:r>
      <w:r>
        <w:rPr>
          <w:rFonts w:cs="Arial"/>
          <w:lang w:val="sr-Cyrl-RS"/>
        </w:rPr>
        <w:t xml:space="preserve">након истека рока за подношење понуда </w:t>
      </w:r>
      <w:r>
        <w:rPr>
          <w:rFonts w:cs="Arial"/>
        </w:rPr>
        <w:t>пoвучeмo</w:t>
      </w:r>
      <w:r>
        <w:rPr>
          <w:rFonts w:cs="Arial"/>
          <w:lang w:val="sr-Cyrl-RS"/>
        </w:rPr>
        <w:t>, изменимо</w:t>
      </w:r>
      <w:r>
        <w:rPr>
          <w:rFonts w:cs="Arial"/>
        </w:rPr>
        <w:t xml:space="preserve"> или oдустaнeмo oд свoje пoнудe у рoку њeнe вaжнoсти (oпциje пoнудe)</w:t>
      </w:r>
    </w:p>
    <w:p w:rsidR="00734C90" w:rsidRDefault="00734C90" w:rsidP="00734C90">
      <w:pPr>
        <w:numPr>
          <w:ilvl w:val="0"/>
          <w:numId w:val="22"/>
        </w:numPr>
        <w:spacing w:before="0"/>
        <w:rPr>
          <w:rFonts w:cs="Arial"/>
        </w:rPr>
      </w:pPr>
      <w:r>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Pr>
          <w:rFonts w:cs="Arial"/>
          <w:lang w:val="sr-Cyrl-RS"/>
        </w:rPr>
        <w:t>средство финансијског обезбеђења</w:t>
      </w:r>
      <w:r>
        <w:rPr>
          <w:rFonts w:cs="Arial"/>
        </w:rPr>
        <w:t xml:space="preserve"> у рoку дeфинисaнoм у конкурсној дoкумeнтaциjи.</w:t>
      </w:r>
    </w:p>
    <w:p w:rsidR="00734C90" w:rsidRDefault="00734C90" w:rsidP="00734C90">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734C90" w:rsidTr="00734C90">
        <w:trPr>
          <w:jc w:val="center"/>
        </w:trPr>
        <w:tc>
          <w:tcPr>
            <w:tcW w:w="3882" w:type="dxa"/>
            <w:hideMark/>
          </w:tcPr>
          <w:p w:rsidR="00734C90" w:rsidRDefault="00734C90">
            <w:pPr>
              <w:spacing w:before="0"/>
              <w:jc w:val="center"/>
              <w:rPr>
                <w:rFonts w:cs="Arial"/>
              </w:rPr>
            </w:pPr>
            <w:r>
              <w:rPr>
                <w:rFonts w:cs="Arial"/>
              </w:rPr>
              <w:t>Место и датум издавања Овлашћења:</w:t>
            </w:r>
          </w:p>
        </w:tc>
        <w:tc>
          <w:tcPr>
            <w:tcW w:w="2127" w:type="dxa"/>
          </w:tcPr>
          <w:p w:rsidR="00734C90" w:rsidRDefault="00734C90">
            <w:pPr>
              <w:spacing w:before="0"/>
              <w:jc w:val="center"/>
              <w:rPr>
                <w:rFonts w:cs="Arial"/>
                <w:lang w:val="ru-RU"/>
              </w:rPr>
            </w:pPr>
          </w:p>
        </w:tc>
        <w:tc>
          <w:tcPr>
            <w:tcW w:w="4022" w:type="dxa"/>
            <w:hideMark/>
          </w:tcPr>
          <w:p w:rsidR="00734C90" w:rsidRDefault="00734C90">
            <w:pPr>
              <w:spacing w:before="0"/>
              <w:jc w:val="center"/>
              <w:rPr>
                <w:rFonts w:cs="Arial"/>
                <w:lang w:val="ru-RU"/>
              </w:rPr>
            </w:pPr>
            <w:r>
              <w:rPr>
                <w:rFonts w:cs="Arial"/>
              </w:rPr>
              <w:t>Понуђач</w:t>
            </w:r>
            <w:r>
              <w:rPr>
                <w:rFonts w:cs="Arial"/>
                <w:lang w:val="ru-RU"/>
              </w:rPr>
              <w:t>:</w:t>
            </w:r>
          </w:p>
        </w:tc>
      </w:tr>
      <w:tr w:rsidR="00734C90" w:rsidTr="00734C90">
        <w:trPr>
          <w:jc w:val="center"/>
        </w:trPr>
        <w:tc>
          <w:tcPr>
            <w:tcW w:w="3882" w:type="dxa"/>
          </w:tcPr>
          <w:p w:rsidR="00734C90" w:rsidRDefault="00734C90">
            <w:pPr>
              <w:spacing w:before="0"/>
              <w:jc w:val="center"/>
              <w:rPr>
                <w:rFonts w:cs="Arial"/>
              </w:rPr>
            </w:pPr>
          </w:p>
        </w:tc>
        <w:tc>
          <w:tcPr>
            <w:tcW w:w="2127" w:type="dxa"/>
            <w:hideMark/>
          </w:tcPr>
          <w:p w:rsidR="00734C90" w:rsidRDefault="00734C90">
            <w:pPr>
              <w:spacing w:before="0"/>
              <w:jc w:val="center"/>
              <w:rPr>
                <w:rFonts w:cs="Arial"/>
              </w:rPr>
            </w:pPr>
            <w:r>
              <w:rPr>
                <w:rFonts w:cs="Arial"/>
              </w:rPr>
              <w:t>М.П.</w:t>
            </w:r>
          </w:p>
        </w:tc>
        <w:tc>
          <w:tcPr>
            <w:tcW w:w="4022" w:type="dxa"/>
          </w:tcPr>
          <w:p w:rsidR="00734C90" w:rsidRDefault="00734C90">
            <w:pPr>
              <w:spacing w:before="0"/>
              <w:jc w:val="center"/>
              <w:rPr>
                <w:rFonts w:cs="Arial"/>
                <w:lang w:val="ru-RU"/>
              </w:rPr>
            </w:pPr>
          </w:p>
        </w:tc>
      </w:tr>
      <w:tr w:rsidR="00734C90" w:rsidTr="00734C90">
        <w:trPr>
          <w:jc w:val="center"/>
        </w:trPr>
        <w:tc>
          <w:tcPr>
            <w:tcW w:w="3882" w:type="dxa"/>
            <w:tcBorders>
              <w:top w:val="nil"/>
              <w:left w:val="nil"/>
              <w:bottom w:val="single" w:sz="4" w:space="0" w:color="auto"/>
              <w:right w:val="nil"/>
            </w:tcBorders>
          </w:tcPr>
          <w:p w:rsidR="00734C90" w:rsidRDefault="00734C90">
            <w:pPr>
              <w:spacing w:before="0"/>
              <w:jc w:val="center"/>
              <w:rPr>
                <w:rFonts w:cs="Arial"/>
              </w:rPr>
            </w:pPr>
          </w:p>
        </w:tc>
        <w:tc>
          <w:tcPr>
            <w:tcW w:w="2127" w:type="dxa"/>
          </w:tcPr>
          <w:p w:rsidR="00734C90" w:rsidRDefault="00734C90">
            <w:pPr>
              <w:spacing w:before="0"/>
              <w:jc w:val="center"/>
              <w:rPr>
                <w:rFonts w:cs="Arial"/>
                <w:lang w:val="ru-RU"/>
              </w:rPr>
            </w:pPr>
          </w:p>
        </w:tc>
        <w:tc>
          <w:tcPr>
            <w:tcW w:w="4022" w:type="dxa"/>
            <w:tcBorders>
              <w:top w:val="nil"/>
              <w:left w:val="nil"/>
              <w:bottom w:val="single" w:sz="4" w:space="0" w:color="auto"/>
              <w:right w:val="nil"/>
            </w:tcBorders>
          </w:tcPr>
          <w:p w:rsidR="00734C90" w:rsidRDefault="00734C90">
            <w:pPr>
              <w:spacing w:before="0"/>
              <w:jc w:val="center"/>
              <w:rPr>
                <w:rFonts w:cs="Arial"/>
                <w:lang w:val="ru-RU"/>
              </w:rPr>
            </w:pPr>
          </w:p>
        </w:tc>
      </w:tr>
      <w:tr w:rsidR="00734C90" w:rsidTr="00734C90">
        <w:trPr>
          <w:trHeight w:val="389"/>
          <w:jc w:val="center"/>
        </w:trPr>
        <w:tc>
          <w:tcPr>
            <w:tcW w:w="3882" w:type="dxa"/>
            <w:tcBorders>
              <w:top w:val="single" w:sz="4" w:space="0" w:color="auto"/>
              <w:left w:val="nil"/>
              <w:bottom w:val="nil"/>
              <w:right w:val="nil"/>
            </w:tcBorders>
          </w:tcPr>
          <w:p w:rsidR="00734C90" w:rsidRDefault="00734C90">
            <w:pPr>
              <w:spacing w:before="0"/>
              <w:jc w:val="center"/>
              <w:rPr>
                <w:rFonts w:cs="Arial"/>
              </w:rPr>
            </w:pPr>
          </w:p>
        </w:tc>
        <w:tc>
          <w:tcPr>
            <w:tcW w:w="2127" w:type="dxa"/>
          </w:tcPr>
          <w:p w:rsidR="00734C90" w:rsidRDefault="00734C90">
            <w:pPr>
              <w:spacing w:before="0"/>
              <w:jc w:val="center"/>
              <w:rPr>
                <w:rFonts w:cs="Arial"/>
                <w:lang w:val="ru-RU"/>
              </w:rPr>
            </w:pPr>
          </w:p>
        </w:tc>
        <w:tc>
          <w:tcPr>
            <w:tcW w:w="4022" w:type="dxa"/>
            <w:tcBorders>
              <w:top w:val="single" w:sz="4" w:space="0" w:color="auto"/>
              <w:left w:val="nil"/>
              <w:bottom w:val="nil"/>
              <w:right w:val="nil"/>
            </w:tcBorders>
            <w:hideMark/>
          </w:tcPr>
          <w:p w:rsidR="00734C90" w:rsidRDefault="00734C90">
            <w:pPr>
              <w:spacing w:before="0"/>
              <w:jc w:val="center"/>
              <w:rPr>
                <w:rFonts w:cs="Arial"/>
                <w:lang w:val="ru-RU"/>
              </w:rPr>
            </w:pPr>
            <w:r>
              <w:rPr>
                <w:rFonts w:cs="Arial"/>
              </w:rPr>
              <w:t>Потпис овлашћеног лица</w:t>
            </w:r>
          </w:p>
        </w:tc>
      </w:tr>
    </w:tbl>
    <w:p w:rsidR="00734C90" w:rsidRDefault="00734C90" w:rsidP="00734C90">
      <w:pPr>
        <w:spacing w:before="0"/>
        <w:ind w:firstLine="720"/>
        <w:rPr>
          <w:rFonts w:cs="Arial"/>
          <w:lang w:val="ru-RU"/>
        </w:rPr>
      </w:pPr>
    </w:p>
    <w:p w:rsidR="00734C90" w:rsidRDefault="00734C90" w:rsidP="00734C90">
      <w:pPr>
        <w:spacing w:before="0"/>
        <w:ind w:firstLine="720"/>
        <w:rPr>
          <w:rFonts w:cs="Arial"/>
          <w:lang w:val="ru-RU"/>
        </w:rPr>
      </w:pPr>
    </w:p>
    <w:p w:rsidR="00734C90" w:rsidRDefault="00734C90" w:rsidP="00734C90">
      <w:pPr>
        <w:spacing w:before="0"/>
        <w:ind w:firstLine="720"/>
        <w:rPr>
          <w:rFonts w:cs="Arial"/>
          <w:lang w:val="ru-RU"/>
        </w:rPr>
      </w:pPr>
      <w:r>
        <w:rPr>
          <w:rFonts w:cs="Arial"/>
          <w:lang w:val="ru-RU"/>
        </w:rPr>
        <w:t>Прилог:</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 једна потписана и оверена бланко </w:t>
      </w:r>
      <w:r>
        <w:rPr>
          <w:rFonts w:ascii="Arial" w:hAnsi="Arial" w:cs="Arial"/>
          <w:lang w:val="sr-Cyrl-RS"/>
        </w:rPr>
        <w:t>сопствена</w:t>
      </w:r>
      <w:r>
        <w:rPr>
          <w:rFonts w:ascii="Arial" w:hAnsi="Arial" w:cs="Arial"/>
        </w:rPr>
        <w:t xml:space="preserve"> меница као гаранција за озбиљност понуде </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w:t>
      </w:r>
      <w:r>
        <w:rPr>
          <w:rFonts w:ascii="Arial" w:hAnsi="Arial" w:cs="Arial"/>
          <w:lang w:val="sr-Cyrl-RS"/>
        </w:rPr>
        <w:t xml:space="preserve"> , оверену од стране банке</w:t>
      </w:r>
    </w:p>
    <w:p w:rsidR="00734C90" w:rsidRDefault="00734C90" w:rsidP="00732CEF">
      <w:pPr>
        <w:pStyle w:val="ListParagraph"/>
        <w:numPr>
          <w:ilvl w:val="0"/>
          <w:numId w:val="44"/>
        </w:numPr>
        <w:rPr>
          <w:rFonts w:ascii="Arial" w:hAnsi="Arial" w:cs="Arial"/>
          <w:color w:val="00B0F0"/>
        </w:rPr>
      </w:pPr>
      <w:r>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фотокопију ОП обрасца </w:t>
      </w:r>
      <w:r>
        <w:rPr>
          <w:rFonts w:ascii="Arial" w:hAnsi="Arial" w:cs="Arial"/>
          <w:lang w:val="sr-Cyrl-RS"/>
        </w:rPr>
        <w:t xml:space="preserve"> са важећим подацима о лицима која су овлашћења за потпис менице</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4C90" w:rsidRDefault="00734C90" w:rsidP="00734C90">
      <w:pPr>
        <w:pStyle w:val="ListParagraph"/>
        <w:spacing w:before="0" w:after="0" w:line="240" w:lineRule="auto"/>
        <w:rPr>
          <w:rFonts w:ascii="Arial" w:hAnsi="Arial" w:cs="Arial"/>
        </w:rPr>
      </w:pPr>
    </w:p>
    <w:p w:rsidR="00734C90" w:rsidRDefault="00734C90" w:rsidP="00734C90">
      <w:pPr>
        <w:pStyle w:val="ListParagraph"/>
        <w:spacing w:before="0" w:after="0" w:line="240" w:lineRule="auto"/>
        <w:rPr>
          <w:rFonts w:ascii="Arial" w:hAnsi="Arial" w:cs="Arial"/>
        </w:rPr>
      </w:pPr>
    </w:p>
    <w:p w:rsidR="00734C90" w:rsidRDefault="00734C90" w:rsidP="00734C90">
      <w:pPr>
        <w:pStyle w:val="ListParagraph"/>
        <w:spacing w:before="0" w:after="0" w:line="240" w:lineRule="auto"/>
        <w:rPr>
          <w:rFonts w:ascii="Arial" w:hAnsi="Arial" w:cs="Arial"/>
          <w:i/>
          <w:lang w:val="sr-Cyrl-RS"/>
        </w:rPr>
      </w:pPr>
      <w:r>
        <w:rPr>
          <w:rFonts w:ascii="Arial" w:hAnsi="Arial" w:cs="Arial"/>
          <w:i/>
          <w:lang w:val="sr-Cyrl-RS"/>
        </w:rPr>
        <w:t>Менично писмо у складу са садржином овог Прилога се доставља у оквиру понуде.</w:t>
      </w:r>
    </w:p>
    <w:p w:rsidR="00734C90" w:rsidRDefault="00734C90" w:rsidP="00734C90">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01A01">
      <w:pPr>
        <w:spacing w:before="0"/>
        <w:jc w:val="right"/>
        <w:rPr>
          <w:rFonts w:cs="Arial"/>
          <w:b/>
          <w:lang w:val="sr-Cyrl-RS"/>
        </w:rPr>
      </w:pPr>
    </w:p>
    <w:p w:rsidR="0031503B" w:rsidRDefault="0031503B" w:rsidP="00D01A01">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01A01">
      <w:pPr>
        <w:spacing w:before="0"/>
        <w:jc w:val="right"/>
        <w:rPr>
          <w:rFonts w:cs="Arial"/>
          <w:b/>
          <w:lang w:val="sr-Cyrl-RS"/>
        </w:rPr>
      </w:pPr>
    </w:p>
    <w:p w:rsidR="00135651" w:rsidRDefault="00135651" w:rsidP="00D01A01">
      <w:pPr>
        <w:spacing w:before="0"/>
        <w:jc w:val="right"/>
        <w:rPr>
          <w:rFonts w:cs="Arial"/>
          <w:b/>
          <w:lang w:val="sr-Cyrl-RS"/>
        </w:rPr>
      </w:pPr>
    </w:p>
    <w:p w:rsidR="00135651" w:rsidRDefault="00135651" w:rsidP="00D01A01">
      <w:pPr>
        <w:spacing w:before="0"/>
        <w:jc w:val="right"/>
        <w:rPr>
          <w:rFonts w:cs="Arial"/>
          <w:b/>
          <w:lang w:val="sr-Cyrl-RS"/>
        </w:rPr>
      </w:pPr>
    </w:p>
    <w:p w:rsidR="00D01A01" w:rsidRDefault="00D01A01" w:rsidP="00D01A01">
      <w:pPr>
        <w:spacing w:before="0"/>
        <w:jc w:val="right"/>
        <w:rPr>
          <w:rFonts w:cs="Arial"/>
          <w:b/>
          <w:lang w:val="sr-Cyrl-RS"/>
        </w:rPr>
      </w:pPr>
    </w:p>
    <w:p w:rsidR="00D01A01" w:rsidRDefault="00D01A01" w:rsidP="00DF5CDB">
      <w:pPr>
        <w:spacing w:before="0"/>
        <w:rPr>
          <w:rFonts w:cs="Arial"/>
          <w:b/>
          <w:lang w:val="sr-Latn-RS"/>
        </w:rPr>
      </w:pPr>
    </w:p>
    <w:p w:rsidR="00302D91" w:rsidRDefault="00302D91" w:rsidP="00734C90">
      <w:pPr>
        <w:spacing w:before="0"/>
        <w:rPr>
          <w:rFonts w:cs="Arial"/>
          <w:b/>
          <w:lang w:val="sr-Cyrl-RS"/>
        </w:rPr>
      </w:pPr>
    </w:p>
    <w:p w:rsidR="00D01A01" w:rsidRDefault="00D01A01" w:rsidP="00D01A01">
      <w:pPr>
        <w:spacing w:before="0"/>
        <w:jc w:val="right"/>
        <w:rPr>
          <w:rFonts w:cs="Arial"/>
          <w:b/>
          <w:lang w:val="sr-Cyrl-RS"/>
        </w:rPr>
      </w:pPr>
      <w:r>
        <w:rPr>
          <w:rFonts w:cs="Arial"/>
          <w:b/>
          <w:lang w:val="sr-Cyrl-RS"/>
        </w:rPr>
        <w:lastRenderedPageBreak/>
        <w:t>ПРИЛОГ  3</w:t>
      </w:r>
    </w:p>
    <w:p w:rsidR="00D01A01" w:rsidRDefault="00D01A01" w:rsidP="00D01A01">
      <w:pPr>
        <w:spacing w:before="0"/>
        <w:jc w:val="right"/>
        <w:rPr>
          <w:rFonts w:cs="Arial"/>
          <w:b/>
          <w:color w:val="00B0F0"/>
        </w:rPr>
      </w:pPr>
    </w:p>
    <w:p w:rsidR="00D01A01" w:rsidRDefault="00D01A01" w:rsidP="00D01A01">
      <w:pPr>
        <w:spacing w:before="0"/>
        <w:rPr>
          <w:rFonts w:cs="Arial"/>
        </w:rPr>
      </w:pPr>
      <w:r>
        <w:rPr>
          <w:rFonts w:cs="Arial"/>
        </w:rPr>
        <w:t>Нa oснoву oдрeдби Зaкoнa o мeници (Сл. лист ФНРJ бр. 104/46 и 18/58; Сл. лист СФРJ бр. 16/65, 54/70 и 57/89; Сл. лист СРJ бр. 46/96, Сл. лист СЦГ бр. 01/03 Уст. Повеља</w:t>
      </w:r>
      <w:r>
        <w:rPr>
          <w:rFonts w:cs="Arial"/>
          <w:lang w:val="sr-Cyrl-RS"/>
        </w:rPr>
        <w:t>, Сл.лист РС 80/15</w:t>
      </w:r>
      <w:r>
        <w:rPr>
          <w:rFonts w:cs="Arial"/>
        </w:rPr>
        <w:t xml:space="preserve">) и Зaкoнa o </w:t>
      </w:r>
      <w:r>
        <w:rPr>
          <w:rFonts w:cs="Arial"/>
          <w:lang w:val="sr-Cyrl-RS"/>
        </w:rPr>
        <w:t>платним услугама</w:t>
      </w:r>
      <w:r>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01A01" w:rsidRDefault="00D01A01" w:rsidP="00D01A01">
      <w:pPr>
        <w:spacing w:before="0"/>
        <w:rPr>
          <w:rFonts w:cs="Arial"/>
        </w:rPr>
      </w:pPr>
    </w:p>
    <w:p w:rsidR="00D01A01" w:rsidRDefault="00D01A01" w:rsidP="00D01A01">
      <w:pPr>
        <w:spacing w:before="0"/>
        <w:rPr>
          <w:rFonts w:cs="Arial"/>
        </w:rPr>
      </w:pPr>
      <w:r>
        <w:rPr>
          <w:rFonts w:cs="Arial"/>
        </w:rPr>
        <w:t>(напомена: не доставља се у понуди)</w:t>
      </w:r>
    </w:p>
    <w:p w:rsidR="00D01A01" w:rsidRDefault="00D01A01" w:rsidP="00D01A01">
      <w:pPr>
        <w:spacing w:before="0"/>
        <w:rPr>
          <w:rFonts w:cs="Arial"/>
        </w:rPr>
      </w:pPr>
    </w:p>
    <w:p w:rsidR="00D01A01" w:rsidRDefault="00D01A01" w:rsidP="00D01A01">
      <w:pPr>
        <w:spacing w:before="0"/>
        <w:rPr>
          <w:rFonts w:cs="Arial"/>
          <w:lang w:val="ru-RU"/>
        </w:rPr>
      </w:pPr>
      <w:r>
        <w:rPr>
          <w:rFonts w:cs="Arial"/>
        </w:rPr>
        <w:t xml:space="preserve">ДУЖНИК:  </w:t>
      </w:r>
      <w:r>
        <w:rPr>
          <w:rFonts w:cs="Arial"/>
          <w:lang w:val="ru-RU"/>
        </w:rPr>
        <w:t>…………………………………………………………………………........................</w:t>
      </w:r>
    </w:p>
    <w:p w:rsidR="00D01A01" w:rsidRDefault="00D01A01" w:rsidP="00D01A01">
      <w:pPr>
        <w:spacing w:before="0"/>
        <w:rPr>
          <w:rFonts w:cs="Arial"/>
        </w:rPr>
      </w:pPr>
      <w:r>
        <w:rPr>
          <w:rFonts w:cs="Arial"/>
        </w:rPr>
        <w:t>(назив и седиште Понуђача)</w:t>
      </w:r>
    </w:p>
    <w:p w:rsidR="00D01A01" w:rsidRDefault="00D01A01" w:rsidP="00D01A01">
      <w:pPr>
        <w:spacing w:before="0"/>
        <w:rPr>
          <w:rFonts w:cs="Arial"/>
        </w:rPr>
      </w:pPr>
      <w:r>
        <w:rPr>
          <w:rFonts w:cs="Arial"/>
        </w:rPr>
        <w:t>МАТИЧНИ БРОЈ ДУЖНИКА (Понуђача): ..................................................................</w:t>
      </w:r>
    </w:p>
    <w:p w:rsidR="00D01A01" w:rsidRDefault="00D01A01" w:rsidP="00D01A01">
      <w:pPr>
        <w:spacing w:before="0"/>
        <w:rPr>
          <w:rFonts w:cs="Arial"/>
        </w:rPr>
      </w:pPr>
      <w:r>
        <w:rPr>
          <w:rFonts w:cs="Arial"/>
        </w:rPr>
        <w:t>ТЕКУЋИ РАЧУН ДУЖНИКА (Понуђача): ...................................................................</w:t>
      </w:r>
    </w:p>
    <w:p w:rsidR="00D01A01" w:rsidRDefault="00D01A01" w:rsidP="00D01A01">
      <w:pPr>
        <w:spacing w:before="0"/>
        <w:rPr>
          <w:rFonts w:cs="Arial"/>
        </w:rPr>
      </w:pPr>
      <w:r>
        <w:rPr>
          <w:rFonts w:cs="Arial"/>
        </w:rPr>
        <w:t>ПИБ ДУЖНИКА (Понуђача): ........................................................................................</w:t>
      </w:r>
    </w:p>
    <w:p w:rsidR="00D01A01" w:rsidRDefault="00D01A01" w:rsidP="00D01A01">
      <w:pPr>
        <w:spacing w:before="0"/>
        <w:rPr>
          <w:rFonts w:cs="Arial"/>
        </w:rPr>
      </w:pPr>
    </w:p>
    <w:p w:rsidR="00D01A01" w:rsidRDefault="00D01A01" w:rsidP="00D01A01">
      <w:pPr>
        <w:spacing w:before="0"/>
        <w:rPr>
          <w:rFonts w:cs="Arial"/>
        </w:rPr>
      </w:pPr>
      <w:r>
        <w:rPr>
          <w:rFonts w:cs="Arial"/>
        </w:rPr>
        <w:t>и з д а ј е  д а н а ............................ године</w:t>
      </w:r>
    </w:p>
    <w:p w:rsidR="00D01A01" w:rsidRDefault="00D01A01" w:rsidP="00D01A01">
      <w:pPr>
        <w:spacing w:before="0"/>
        <w:rPr>
          <w:rFonts w:cs="Arial"/>
        </w:rPr>
      </w:pPr>
    </w:p>
    <w:p w:rsidR="00D01A01" w:rsidRDefault="00D01A01" w:rsidP="00D01A01">
      <w:pPr>
        <w:spacing w:before="0"/>
        <w:rPr>
          <w:rFonts w:cs="Arial"/>
        </w:rPr>
      </w:pPr>
    </w:p>
    <w:p w:rsidR="00D01A01" w:rsidRDefault="00D01A01" w:rsidP="00D01A01">
      <w:pPr>
        <w:spacing w:before="0"/>
        <w:jc w:val="center"/>
        <w:rPr>
          <w:rFonts w:cs="Arial"/>
          <w:b/>
        </w:rPr>
      </w:pPr>
      <w:r>
        <w:rPr>
          <w:rFonts w:cs="Arial"/>
          <w:b/>
        </w:rPr>
        <w:t xml:space="preserve">МЕНИЧНО ПИСМО – ОВЛАШЋЕЊЕ ЗА КОРИСНИКА  БЛАНКО </w:t>
      </w:r>
      <w:r>
        <w:rPr>
          <w:rFonts w:cs="Arial"/>
          <w:b/>
          <w:lang w:val="sr-Cyrl-RS"/>
        </w:rPr>
        <w:t>СОПСТВЕНЕ</w:t>
      </w:r>
      <w:r>
        <w:rPr>
          <w:rFonts w:cs="Arial"/>
          <w:b/>
        </w:rPr>
        <w:t xml:space="preserve"> МЕНИЦЕ</w:t>
      </w:r>
    </w:p>
    <w:p w:rsidR="00D01A01" w:rsidRDefault="00D01A01" w:rsidP="00D01A01">
      <w:pPr>
        <w:spacing w:before="0"/>
        <w:rPr>
          <w:rFonts w:cs="Arial"/>
        </w:rPr>
      </w:pPr>
    </w:p>
    <w:p w:rsidR="00734C90" w:rsidRDefault="00734C90" w:rsidP="00734C9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eastAsia="sr-Latn-CS"/>
        </w:rPr>
      </w:pPr>
      <w:r>
        <w:rPr>
          <w:rFonts w:cs="Arial"/>
          <w:b w:val="0"/>
          <w:sz w:val="22"/>
          <w:szCs w:val="22"/>
          <w:lang w:val="sr-Latn-RS"/>
        </w:rPr>
        <w:t>КОРИСНИК - ПОВЕРИЛАЦ: Јавно предузеће „Електроприведа Србије“</w:t>
      </w:r>
      <w:r>
        <w:rPr>
          <w:rFonts w:cs="Arial"/>
          <w:b w:val="0"/>
          <w:sz w:val="22"/>
          <w:szCs w:val="22"/>
          <w:lang w:val="sr-Cyrl-RS"/>
        </w:rPr>
        <w:t>, Балканска</w:t>
      </w:r>
      <w:r>
        <w:rPr>
          <w:rFonts w:cs="Arial"/>
          <w:b w:val="0"/>
          <w:sz w:val="22"/>
          <w:szCs w:val="22"/>
          <w:lang w:val="sr-Latn-RS"/>
        </w:rPr>
        <w:t xml:space="preserve"> број 13,</w:t>
      </w:r>
      <w:r>
        <w:rPr>
          <w:rFonts w:cs="Arial"/>
          <w:b w:val="0"/>
          <w:sz w:val="22"/>
          <w:szCs w:val="22"/>
          <w:lang w:val="sr-Cyrl-RS"/>
        </w:rPr>
        <w:t xml:space="preserve"> </w:t>
      </w:r>
      <w:r>
        <w:rPr>
          <w:rFonts w:cs="Arial"/>
          <w:b w:val="0"/>
          <w:sz w:val="22"/>
          <w:szCs w:val="22"/>
          <w:lang w:val="sr-Latn-RS"/>
        </w:rPr>
        <w:t>11000 Београд</w:t>
      </w:r>
      <w:r>
        <w:rPr>
          <w:rFonts w:cs="Arial"/>
          <w:b w:val="0"/>
          <w:sz w:val="22"/>
          <w:szCs w:val="22"/>
          <w:lang w:val="sr-Cyrl-RS"/>
        </w:rPr>
        <w:t>, Огранак РБ Колубара, Светог Саве 1, 11550 Лазаревац</w:t>
      </w:r>
      <w:r>
        <w:rPr>
          <w:rFonts w:cs="Arial"/>
          <w:b w:val="0"/>
          <w:sz w:val="22"/>
          <w:szCs w:val="22"/>
          <w:lang w:val="sr-Latn-RS"/>
        </w:rPr>
        <w:t xml:space="preserve">, Матични број 20053658, ПИБ 103920327, бр. Тек. рачуна: </w:t>
      </w:r>
      <w:r>
        <w:rPr>
          <w:rFonts w:cs="Arial"/>
          <w:b w:val="0"/>
          <w:sz w:val="22"/>
          <w:szCs w:val="22"/>
          <w:lang w:val="sr-Cyrl-RS"/>
        </w:rPr>
        <w:t>160-125756-41</w:t>
      </w:r>
      <w:r>
        <w:rPr>
          <w:rFonts w:cs="Arial"/>
          <w:b w:val="0"/>
          <w:sz w:val="22"/>
          <w:szCs w:val="22"/>
          <w:lang w:val="sr-Latn-RS"/>
        </w:rPr>
        <w:t xml:space="preserve"> Banka Intesa, </w:t>
      </w:r>
    </w:p>
    <w:p w:rsidR="00734C90" w:rsidRDefault="00734C90" w:rsidP="00734C90">
      <w:pPr>
        <w:tabs>
          <w:tab w:val="left" w:pos="1418"/>
        </w:tabs>
        <w:spacing w:before="0"/>
        <w:rPr>
          <w:rFonts w:cs="Arial"/>
        </w:rPr>
      </w:pPr>
      <w:r>
        <w:rPr>
          <w:rFonts w:cs="Arial"/>
        </w:rPr>
        <w:t xml:space="preserve"> </w:t>
      </w:r>
      <w:r>
        <w:rPr>
          <w:rFonts w:cs="Arial"/>
        </w:rPr>
        <w:tab/>
      </w:r>
    </w:p>
    <w:p w:rsidR="00734C90" w:rsidRDefault="00734C90" w:rsidP="00734C90">
      <w:pPr>
        <w:spacing w:before="0"/>
        <w:rPr>
          <w:rFonts w:cs="Arial"/>
        </w:rPr>
      </w:pPr>
      <w:r>
        <w:rPr>
          <w:rFonts w:cs="Arial"/>
        </w:rPr>
        <w:t xml:space="preserve">Предајемо вам 1 (словима: једну) потписану и оверену бланко  сопствену  меницу </w:t>
      </w:r>
      <w:r>
        <w:rPr>
          <w:rFonts w:eastAsia="Lucida Sans Unicode" w:cs="Arial"/>
          <w:kern w:val="2"/>
          <w:lang w:eastAsia="hi-IN" w:bidi="hi-IN"/>
        </w:rPr>
        <w:t>која је неопозива, без права протеста и наплатива на први позив</w:t>
      </w:r>
      <w:r>
        <w:rPr>
          <w:rFonts w:cs="Arial"/>
        </w:rPr>
        <w:t xml:space="preserve"> серијски бр.__________ (</w:t>
      </w:r>
      <w:r>
        <w:rPr>
          <w:rFonts w:cs="Arial"/>
          <w:i/>
        </w:rPr>
        <w:t>уписати серијски број</w:t>
      </w:r>
      <w:r>
        <w:rPr>
          <w:rFonts w:cs="Arial"/>
        </w:rPr>
        <w:t xml:space="preserve">)  </w:t>
      </w:r>
      <w:r>
        <w:rPr>
          <w:rFonts w:cs="Arial"/>
          <w:lang w:val="sr-Cyrl-RS"/>
        </w:rPr>
        <w:t xml:space="preserve"> и</w:t>
      </w:r>
      <w:r>
        <w:rPr>
          <w:rFonts w:cs="Arial"/>
        </w:rPr>
        <w:t xml:space="preserve"> овлашћујемо Повериоца да предату меницу може попунити у износу  10% од вредности Уговора без ПДВ-а, односно</w:t>
      </w:r>
      <w:r>
        <w:rPr>
          <w:rFonts w:cs="Arial"/>
          <w:lang w:val="sr-Cyrl-RS"/>
        </w:rPr>
        <w:t xml:space="preserve"> до максималног износа од</w:t>
      </w:r>
      <w:r>
        <w:rPr>
          <w:rFonts w:cs="Arial"/>
        </w:rPr>
        <w:t xml:space="preserve"> ___________РСД</w:t>
      </w:r>
      <w:r>
        <w:rPr>
          <w:rFonts w:cs="Arial"/>
          <w:lang w:val="sr-Cyrl-RS"/>
        </w:rPr>
        <w:t xml:space="preserve"> </w:t>
      </w:r>
      <w:r>
        <w:rPr>
          <w:rFonts w:cs="Arial"/>
        </w:rPr>
        <w:t>(</w:t>
      </w:r>
      <w:r>
        <w:rPr>
          <w:rFonts w:cs="Arial"/>
          <w:i/>
        </w:rPr>
        <w:t>и</w:t>
      </w:r>
      <w:r>
        <w:rPr>
          <w:rFonts w:cs="Arial"/>
          <w:i/>
          <w:lang w:val="sr-Cyrl-RS"/>
        </w:rPr>
        <w:t xml:space="preserve"> </w:t>
      </w:r>
      <w:r>
        <w:rPr>
          <w:rFonts w:cs="Arial"/>
          <w:i/>
        </w:rPr>
        <w:t>словима:_____________________динара</w:t>
      </w:r>
      <w:r>
        <w:rPr>
          <w:rFonts w:cs="Arial"/>
        </w:rPr>
        <w:t xml:space="preserve">), као </w:t>
      </w:r>
      <w:r>
        <w:rPr>
          <w:rFonts w:cs="Arial"/>
          <w:b/>
        </w:rPr>
        <w:t>средство финансијског обезбеђења</w:t>
      </w:r>
      <w:r>
        <w:t xml:space="preserve"> </w:t>
      </w:r>
      <w:r>
        <w:rPr>
          <w:rFonts w:cs="Arial"/>
          <w:b/>
        </w:rPr>
        <w:t>за добро извршење посла</w:t>
      </w:r>
      <w:r>
        <w:rPr>
          <w:rFonts w:cs="Arial"/>
        </w:rPr>
        <w:t xml:space="preserve"> по Уговору о________________ (</w:t>
      </w:r>
      <w:r>
        <w:rPr>
          <w:rFonts w:cs="Arial"/>
          <w:i/>
        </w:rPr>
        <w:t>навести предмет уговора</w:t>
      </w:r>
      <w:r>
        <w:rPr>
          <w:rFonts w:cs="Arial"/>
        </w:rPr>
        <w:t>), бр.___________________ од ____________(</w:t>
      </w:r>
      <w:r>
        <w:rPr>
          <w:rFonts w:cs="Arial"/>
          <w:i/>
        </w:rPr>
        <w:t>заведен код Корисника - Повериоца</w:t>
      </w:r>
      <w:r>
        <w:rPr>
          <w:rFonts w:cs="Arial"/>
        </w:rPr>
        <w:t>) и бр._____________ од _____________(</w:t>
      </w:r>
      <w:r>
        <w:rPr>
          <w:rFonts w:cs="Arial"/>
          <w:i/>
        </w:rPr>
        <w:t>заведен код дужника</w:t>
      </w:r>
      <w:r>
        <w:rPr>
          <w:rFonts w:cs="Arial"/>
          <w:lang w:val="sr-Cyrl-RS"/>
        </w:rPr>
        <w:t>),уколико</w:t>
      </w:r>
      <w:r>
        <w:rPr>
          <w:rFonts w:eastAsia="Lucida Sans Unicode" w:cs="Arial"/>
          <w:kern w:val="2"/>
          <w:lang w:val="sr-Cyrl-RS" w:eastAsia="hi-IN" w:bidi="hi-IN"/>
        </w:rPr>
        <w:t xml:space="preserve"> </w:t>
      </w:r>
      <w:r>
        <w:rPr>
          <w:rFonts w:eastAsia="Lucida Sans Unicode" w:cs="Arial"/>
          <w:kern w:val="2"/>
          <w:lang w:eastAsia="hi-IN" w:bidi="hi-IN"/>
        </w:rPr>
        <w:t xml:space="preserve">________________________ (назив дужника), </w:t>
      </w:r>
      <w:r>
        <w:rPr>
          <w:rFonts w:cs="Arial"/>
        </w:rPr>
        <w:t>као</w:t>
      </w:r>
      <w:r>
        <w:rPr>
          <w:rFonts w:cs="Arial"/>
          <w:color w:val="000000" w:themeColor="text1"/>
        </w:rPr>
        <w:t xml:space="preserve"> Продавац </w:t>
      </w:r>
      <w:r>
        <w:rPr>
          <w:rFonts w:cs="Arial"/>
        </w:rPr>
        <w:t>не изврши уговорне обавезе у уговореном року или</w:t>
      </w:r>
      <w:r>
        <w:rPr>
          <w:rFonts w:cs="Arial"/>
          <w:lang w:val="sr-Cyrl-RS"/>
        </w:rPr>
        <w:t xml:space="preserve"> </w:t>
      </w:r>
      <w:r>
        <w:rPr>
          <w:rFonts w:cs="Arial"/>
        </w:rPr>
        <w:t>их изврши делимично или неквалитетно.</w:t>
      </w:r>
    </w:p>
    <w:p w:rsidR="00734C90" w:rsidRDefault="00734C90" w:rsidP="00734C90">
      <w:pPr>
        <w:spacing w:before="0"/>
        <w:rPr>
          <w:rFonts w:cs="Arial"/>
        </w:rPr>
      </w:pPr>
    </w:p>
    <w:p w:rsidR="00734C90" w:rsidRDefault="00734C90" w:rsidP="00734C90">
      <w:pPr>
        <w:pStyle w:val="CommentText"/>
      </w:pPr>
      <w:r>
        <w:rPr>
          <w:rFonts w:cs="Arial"/>
          <w:sz w:val="22"/>
        </w:rPr>
        <w:t>Издата бланко сопствена меница може се поднети на наплату у року доспећа утврђено</w:t>
      </w:r>
      <w:r>
        <w:rPr>
          <w:rFonts w:cs="Arial"/>
          <w:sz w:val="22"/>
          <w:lang w:val="sr-Cyrl-RS"/>
        </w:rPr>
        <w:t xml:space="preserve">г </w:t>
      </w:r>
      <w:r>
        <w:rPr>
          <w:rFonts w:cs="Arial"/>
          <w:sz w:val="22"/>
        </w:rPr>
        <w:t>Уговором т.ј</w:t>
      </w:r>
      <w:r>
        <w:rPr>
          <w:rFonts w:cs="Arial"/>
          <w:b/>
          <w:sz w:val="22"/>
        </w:rPr>
        <w:t xml:space="preserve">. </w:t>
      </w:r>
      <w:r>
        <w:rPr>
          <w:rFonts w:cs="Arial"/>
          <w:sz w:val="22"/>
        </w:rPr>
        <w:t>најкасније до истека рока од 30 (словима: тридесет) календарских дана</w:t>
      </w:r>
      <w:r>
        <w:rPr>
          <w:rFonts w:cs="Arial"/>
          <w:sz w:val="22"/>
          <w:lang w:val="sr-Cyrl-RS"/>
        </w:rPr>
        <w:t xml:space="preserve">   </w:t>
      </w:r>
      <w:r>
        <w:rPr>
          <w:rFonts w:cs="Arial"/>
          <w:sz w:val="22"/>
        </w:rPr>
        <w:t xml:space="preserve">од уговореног рока </w:t>
      </w:r>
      <w:r>
        <w:rPr>
          <w:rFonts w:cs="Arial"/>
          <w:sz w:val="22"/>
          <w:lang w:val="sr-Cyrl-RS"/>
        </w:rPr>
        <w:t xml:space="preserve">испоруке </w:t>
      </w:r>
      <w:r>
        <w:rPr>
          <w:rFonts w:cs="Arial"/>
          <w:sz w:val="22"/>
        </w:rPr>
        <w:t>с тим да евентуални</w:t>
      </w:r>
      <w:r>
        <w:rPr>
          <w:rFonts w:cs="Arial"/>
          <w:sz w:val="22"/>
          <w:lang w:val="sr-Cyrl-RS"/>
        </w:rPr>
        <w:t xml:space="preserve"> </w:t>
      </w:r>
      <w:r>
        <w:rPr>
          <w:rFonts w:cs="Arial"/>
          <w:sz w:val="22"/>
        </w:rPr>
        <w:t>продужетак рока  испоруке има за последицу и продужење рока важења менице и меничног овлашћења  за исти број дана за који ће бити продужен и рок за испоруку</w:t>
      </w:r>
      <w:r>
        <w:rPr>
          <w:rFonts w:cs="Arial"/>
        </w:rPr>
        <w:t>.</w:t>
      </w:r>
    </w:p>
    <w:p w:rsidR="00734C90" w:rsidRDefault="00734C90" w:rsidP="00734C90">
      <w:pPr>
        <w:spacing w:before="0"/>
        <w:rPr>
          <w:rFonts w:cs="Arial"/>
        </w:rPr>
      </w:pPr>
    </w:p>
    <w:p w:rsidR="00734C90" w:rsidRDefault="00734C90" w:rsidP="00734C90">
      <w:pPr>
        <w:spacing w:before="0"/>
        <w:rPr>
          <w:rFonts w:cs="Arial"/>
        </w:rPr>
      </w:pPr>
    </w:p>
    <w:p w:rsidR="00734C90" w:rsidRDefault="00734C90" w:rsidP="00734C90">
      <w:pPr>
        <w:spacing w:before="0"/>
        <w:rPr>
          <w:rFonts w:cs="Arial"/>
          <w:strike/>
        </w:rPr>
      </w:pPr>
      <w:r>
        <w:rPr>
          <w:rFonts w:cs="Arial"/>
        </w:rPr>
        <w:t>Овлашћујемо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а у корист текућег рачуна Повериоца</w:t>
      </w:r>
      <w:r>
        <w:rPr>
          <w:rFonts w:cs="Arial"/>
          <w:strike/>
        </w:rPr>
        <w:t>.</w:t>
      </w:r>
    </w:p>
    <w:p w:rsidR="00734C90" w:rsidRDefault="00734C90" w:rsidP="00734C90">
      <w:pPr>
        <w:spacing w:before="0"/>
        <w:rPr>
          <w:rFonts w:cs="Arial"/>
        </w:rPr>
      </w:pPr>
    </w:p>
    <w:p w:rsidR="00734C90" w:rsidRDefault="00734C90" w:rsidP="00734C90">
      <w:pPr>
        <w:spacing w:before="0"/>
        <w:rPr>
          <w:rFonts w:cs="Arial"/>
        </w:rPr>
      </w:pPr>
      <w:r>
        <w:rPr>
          <w:rFonts w:cs="Arial"/>
        </w:rPr>
        <w:t>Меница је важећа и у случају да у току трајања реализације наведеног уговора дође до: промена овлашћених</w:t>
      </w:r>
      <w:r>
        <w:rPr>
          <w:rFonts w:cs="Arial"/>
          <w:lang w:val="sr-Cyrl-RS"/>
        </w:rPr>
        <w:t xml:space="preserve"> </w:t>
      </w:r>
      <w:r>
        <w:rPr>
          <w:rStyle w:val="CommentReference"/>
          <w:lang w:val="sr-Cyrl-CS" w:eastAsia="ar-SA"/>
        </w:rPr>
        <w:t xml:space="preserve">лица </w:t>
      </w:r>
      <w:r>
        <w:rPr>
          <w:rStyle w:val="CommentReference"/>
          <w:lang w:val="sr-Cyrl-RS" w:eastAsia="ar-SA"/>
        </w:rPr>
        <w:t>з</w:t>
      </w:r>
      <w:r>
        <w:rPr>
          <w:rFonts w:cs="Arial"/>
        </w:rPr>
        <w:t xml:space="preserve">а заступање </w:t>
      </w:r>
      <w:r>
        <w:rPr>
          <w:rFonts w:cs="Arial"/>
          <w:lang w:val="sr-Cyrl-RS"/>
        </w:rPr>
        <w:t>дужника</w:t>
      </w:r>
      <w:r>
        <w:rPr>
          <w:rFonts w:cs="Arial"/>
        </w:rPr>
        <w:t xml:space="preserve">, промена лица овлашћених за располагање средствима са рачуна Дужника, промена печата, статусних промена код </w:t>
      </w:r>
    </w:p>
    <w:p w:rsidR="00734C90" w:rsidRDefault="00734C90" w:rsidP="00734C90">
      <w:pPr>
        <w:spacing w:before="0"/>
        <w:rPr>
          <w:rFonts w:cs="Arial"/>
        </w:rPr>
      </w:pPr>
    </w:p>
    <w:p w:rsidR="00734C90" w:rsidRDefault="00734C90" w:rsidP="00734C90">
      <w:pPr>
        <w:spacing w:before="0"/>
        <w:rPr>
          <w:rFonts w:cs="Arial"/>
        </w:rPr>
      </w:pPr>
      <w:r>
        <w:rPr>
          <w:rFonts w:cs="Arial"/>
        </w:rPr>
        <w:lastRenderedPageBreak/>
        <w:t>Дужника, оснивања нових правних субјеката од стране Дужника и других промена од значаја за правни промет.</w:t>
      </w:r>
    </w:p>
    <w:p w:rsidR="00734C90" w:rsidRDefault="00734C90" w:rsidP="00734C90">
      <w:pPr>
        <w:spacing w:before="0"/>
        <w:rPr>
          <w:rFonts w:cs="Arial"/>
        </w:rPr>
      </w:pPr>
    </w:p>
    <w:p w:rsidR="00734C90" w:rsidRDefault="00734C90" w:rsidP="00734C90">
      <w:pPr>
        <w:spacing w:before="0"/>
        <w:rPr>
          <w:rFonts w:cs="Arial"/>
        </w:rPr>
      </w:pPr>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734C90" w:rsidRDefault="00734C90" w:rsidP="00734C90">
      <w:pPr>
        <w:spacing w:before="0"/>
        <w:rPr>
          <w:rFonts w:cs="Arial"/>
        </w:rPr>
      </w:pPr>
    </w:p>
    <w:p w:rsidR="00734C90" w:rsidRDefault="00734C90" w:rsidP="00734C90">
      <w:pPr>
        <w:spacing w:before="0"/>
        <w:rPr>
          <w:rFonts w:cs="Arial"/>
        </w:rPr>
      </w:pPr>
      <w:r>
        <w:rPr>
          <w:rFonts w:cs="Arial"/>
        </w:rPr>
        <w:t>Меница је потписана од стране овлашћеног лица за заступање Дужника _____________________(унети име и презиме овлашћеног лица).</w:t>
      </w:r>
    </w:p>
    <w:p w:rsidR="00734C90" w:rsidRDefault="00734C90" w:rsidP="00734C90">
      <w:pPr>
        <w:spacing w:before="0"/>
        <w:rPr>
          <w:rFonts w:cs="Arial"/>
        </w:rPr>
      </w:pPr>
    </w:p>
    <w:p w:rsidR="00734C90" w:rsidRDefault="00734C90" w:rsidP="00734C90">
      <w:pPr>
        <w:spacing w:before="0"/>
        <w:rPr>
          <w:rFonts w:cs="Arial"/>
        </w:rPr>
      </w:pPr>
      <w:r>
        <w:rPr>
          <w:rFonts w:cs="Arial"/>
        </w:rPr>
        <w:t>Ово менично писмо - овлашћење сачињено је у 2 (</w:t>
      </w:r>
      <w:r>
        <w:rPr>
          <w:rFonts w:cs="Arial"/>
          <w:lang w:val="sr-Cyrl-RS"/>
        </w:rPr>
        <w:t>словима:</w:t>
      </w:r>
      <w:r>
        <w:rPr>
          <w:rFonts w:cs="Arial"/>
        </w:rPr>
        <w:t>два) истоветна примерка, од којих је 1 (један) примерак за Повериоца, а 1 (</w:t>
      </w:r>
      <w:r>
        <w:rPr>
          <w:rFonts w:cs="Arial"/>
          <w:lang w:val="sr-Cyrl-RS"/>
        </w:rPr>
        <w:t>словима:</w:t>
      </w:r>
      <w:r>
        <w:rPr>
          <w:rFonts w:cs="Arial"/>
        </w:rPr>
        <w:t>један) задржава Дужник.</w:t>
      </w:r>
    </w:p>
    <w:p w:rsidR="00734C90" w:rsidRDefault="00734C90" w:rsidP="00734C90">
      <w:pPr>
        <w:spacing w:before="0"/>
        <w:rPr>
          <w:rFonts w:cs="Arial"/>
        </w:rPr>
      </w:pPr>
      <w:r>
        <w:rPr>
          <w:rFonts w:cs="Arial"/>
        </w:rPr>
        <w:t xml:space="preserve">Место и датум издавања Овлашћења          </w:t>
      </w:r>
    </w:p>
    <w:p w:rsidR="00734C90" w:rsidRDefault="00734C90" w:rsidP="00734C90">
      <w:pPr>
        <w:spacing w:before="0"/>
        <w:rPr>
          <w:rFonts w:cs="Arial"/>
        </w:rPr>
      </w:pPr>
      <w:r>
        <w:rPr>
          <w:rFonts w:cs="Arial"/>
        </w:rPr>
        <w:t xml:space="preserve">          </w:t>
      </w:r>
    </w:p>
    <w:p w:rsidR="00734C90" w:rsidRDefault="00734C90" w:rsidP="00734C90">
      <w:pPr>
        <w:spacing w:before="0"/>
        <w:rPr>
          <w:rFonts w:cs="Arial"/>
        </w:rPr>
      </w:pPr>
    </w:p>
    <w:p w:rsidR="00734C90" w:rsidRDefault="00734C90" w:rsidP="00734C90">
      <w:pPr>
        <w:spacing w:before="0"/>
        <w:rPr>
          <w:rFonts w:cs="Arial"/>
        </w:rPr>
      </w:pPr>
      <w:r>
        <w:rPr>
          <w:rFonts w:cs="Arial"/>
        </w:rPr>
        <w:t xml:space="preserve">                           </w:t>
      </w:r>
    </w:p>
    <w:tbl>
      <w:tblPr>
        <w:tblW w:w="10035" w:type="dxa"/>
        <w:jc w:val="center"/>
        <w:tblLayout w:type="fixed"/>
        <w:tblLook w:val="04A0" w:firstRow="1" w:lastRow="0" w:firstColumn="1" w:lastColumn="0" w:noHBand="0" w:noVBand="1"/>
      </w:tblPr>
      <w:tblGrid>
        <w:gridCol w:w="3883"/>
        <w:gridCol w:w="2128"/>
        <w:gridCol w:w="4024"/>
      </w:tblGrid>
      <w:tr w:rsidR="00734C90" w:rsidTr="00734C90">
        <w:trPr>
          <w:jc w:val="center"/>
        </w:trPr>
        <w:tc>
          <w:tcPr>
            <w:tcW w:w="3882" w:type="dxa"/>
            <w:hideMark/>
          </w:tcPr>
          <w:p w:rsidR="00734C90" w:rsidRDefault="00734C90">
            <w:pPr>
              <w:spacing w:before="0"/>
              <w:jc w:val="center"/>
              <w:rPr>
                <w:rFonts w:cs="Arial"/>
              </w:rPr>
            </w:pPr>
            <w:r>
              <w:rPr>
                <w:rFonts w:cs="Arial"/>
              </w:rPr>
              <w:t>Место и датум издавања Овлашћења:</w:t>
            </w:r>
          </w:p>
        </w:tc>
        <w:tc>
          <w:tcPr>
            <w:tcW w:w="2127" w:type="dxa"/>
          </w:tcPr>
          <w:p w:rsidR="00734C90" w:rsidRDefault="00734C90">
            <w:pPr>
              <w:spacing w:before="0"/>
              <w:jc w:val="center"/>
              <w:rPr>
                <w:rFonts w:cs="Arial"/>
                <w:lang w:val="ru-RU"/>
              </w:rPr>
            </w:pPr>
          </w:p>
        </w:tc>
        <w:tc>
          <w:tcPr>
            <w:tcW w:w="4022" w:type="dxa"/>
            <w:hideMark/>
          </w:tcPr>
          <w:p w:rsidR="00734C90" w:rsidRDefault="00734C90">
            <w:pPr>
              <w:spacing w:before="0"/>
              <w:jc w:val="center"/>
              <w:rPr>
                <w:rFonts w:cs="Arial"/>
                <w:lang w:val="ru-RU"/>
              </w:rPr>
            </w:pPr>
            <w:r>
              <w:rPr>
                <w:rFonts w:cs="Arial"/>
              </w:rPr>
              <w:t>Понуђач</w:t>
            </w:r>
            <w:r>
              <w:rPr>
                <w:rFonts w:cs="Arial"/>
                <w:lang w:val="ru-RU"/>
              </w:rPr>
              <w:t>:</w:t>
            </w:r>
          </w:p>
        </w:tc>
      </w:tr>
      <w:tr w:rsidR="00734C90" w:rsidTr="00734C90">
        <w:trPr>
          <w:jc w:val="center"/>
        </w:trPr>
        <w:tc>
          <w:tcPr>
            <w:tcW w:w="3882" w:type="dxa"/>
          </w:tcPr>
          <w:p w:rsidR="00734C90" w:rsidRDefault="00734C90">
            <w:pPr>
              <w:spacing w:before="0"/>
              <w:jc w:val="center"/>
              <w:rPr>
                <w:rFonts w:cs="Arial"/>
              </w:rPr>
            </w:pPr>
          </w:p>
        </w:tc>
        <w:tc>
          <w:tcPr>
            <w:tcW w:w="2127" w:type="dxa"/>
            <w:hideMark/>
          </w:tcPr>
          <w:p w:rsidR="00734C90" w:rsidRDefault="00734C90">
            <w:pPr>
              <w:spacing w:before="0"/>
              <w:jc w:val="center"/>
              <w:rPr>
                <w:rFonts w:cs="Arial"/>
              </w:rPr>
            </w:pPr>
            <w:r>
              <w:rPr>
                <w:rFonts w:cs="Arial"/>
              </w:rPr>
              <w:t>М.П.</w:t>
            </w:r>
          </w:p>
        </w:tc>
        <w:tc>
          <w:tcPr>
            <w:tcW w:w="4022" w:type="dxa"/>
          </w:tcPr>
          <w:p w:rsidR="00734C90" w:rsidRDefault="00734C90">
            <w:pPr>
              <w:spacing w:before="0"/>
              <w:jc w:val="center"/>
              <w:rPr>
                <w:rFonts w:cs="Arial"/>
                <w:lang w:val="ru-RU"/>
              </w:rPr>
            </w:pPr>
          </w:p>
        </w:tc>
      </w:tr>
      <w:tr w:rsidR="00734C90" w:rsidTr="00734C90">
        <w:trPr>
          <w:jc w:val="center"/>
        </w:trPr>
        <w:tc>
          <w:tcPr>
            <w:tcW w:w="3882" w:type="dxa"/>
            <w:tcBorders>
              <w:top w:val="nil"/>
              <w:left w:val="nil"/>
              <w:bottom w:val="single" w:sz="4" w:space="0" w:color="auto"/>
              <w:right w:val="nil"/>
            </w:tcBorders>
          </w:tcPr>
          <w:p w:rsidR="00734C90" w:rsidRDefault="00734C90">
            <w:pPr>
              <w:spacing w:before="0"/>
              <w:jc w:val="center"/>
              <w:rPr>
                <w:rFonts w:cs="Arial"/>
              </w:rPr>
            </w:pPr>
          </w:p>
        </w:tc>
        <w:tc>
          <w:tcPr>
            <w:tcW w:w="2127" w:type="dxa"/>
          </w:tcPr>
          <w:p w:rsidR="00734C90" w:rsidRDefault="00734C90">
            <w:pPr>
              <w:spacing w:before="0"/>
              <w:jc w:val="center"/>
              <w:rPr>
                <w:rFonts w:cs="Arial"/>
                <w:lang w:val="ru-RU"/>
              </w:rPr>
            </w:pPr>
          </w:p>
        </w:tc>
        <w:tc>
          <w:tcPr>
            <w:tcW w:w="4022" w:type="dxa"/>
            <w:tcBorders>
              <w:top w:val="nil"/>
              <w:left w:val="nil"/>
              <w:bottom w:val="single" w:sz="4" w:space="0" w:color="auto"/>
              <w:right w:val="nil"/>
            </w:tcBorders>
          </w:tcPr>
          <w:p w:rsidR="00734C90" w:rsidRDefault="00734C90">
            <w:pPr>
              <w:spacing w:before="0"/>
              <w:jc w:val="center"/>
              <w:rPr>
                <w:rFonts w:cs="Arial"/>
                <w:lang w:val="ru-RU"/>
              </w:rPr>
            </w:pPr>
          </w:p>
        </w:tc>
      </w:tr>
    </w:tbl>
    <w:p w:rsidR="00734C90" w:rsidRDefault="00734C90" w:rsidP="00734C90">
      <w:pPr>
        <w:spacing w:before="0"/>
        <w:rPr>
          <w:rFonts w:cs="Arial"/>
        </w:rPr>
      </w:pPr>
      <w:r>
        <w:rPr>
          <w:rFonts w:cs="Arial"/>
        </w:rPr>
        <w:t xml:space="preserve">                                                                                              Потпис овлашћеног лица</w:t>
      </w:r>
    </w:p>
    <w:p w:rsidR="00734C90" w:rsidRDefault="00734C90" w:rsidP="00734C90">
      <w:pPr>
        <w:spacing w:before="0"/>
        <w:rPr>
          <w:rFonts w:cs="Arial"/>
        </w:rPr>
      </w:pPr>
    </w:p>
    <w:p w:rsidR="00734C90" w:rsidRDefault="00734C90" w:rsidP="00734C90">
      <w:pPr>
        <w:spacing w:before="0"/>
        <w:rPr>
          <w:rFonts w:cs="Arial"/>
        </w:rPr>
      </w:pPr>
      <w:r>
        <w:rPr>
          <w:rFonts w:cs="Arial"/>
        </w:rPr>
        <w:t>Прилог:</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  једна потписана и оверена бланко </w:t>
      </w:r>
      <w:r>
        <w:rPr>
          <w:rFonts w:ascii="Arial" w:hAnsi="Arial" w:cs="Arial"/>
          <w:lang w:val="sr-Cyrl-RS"/>
        </w:rPr>
        <w:t>сопствена</w:t>
      </w:r>
      <w:r>
        <w:rPr>
          <w:rFonts w:ascii="Arial" w:hAnsi="Arial" w:cs="Arial"/>
        </w:rPr>
        <w:t xml:space="preserve"> меница као гаранција за </w:t>
      </w:r>
      <w:r>
        <w:rPr>
          <w:rFonts w:ascii="Arial" w:hAnsi="Arial" w:cs="Arial"/>
          <w:lang w:val="sr-Cyrl-RS"/>
        </w:rPr>
        <w:t xml:space="preserve">добро извршење посла </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w:t>
      </w:r>
      <w:r>
        <w:rPr>
          <w:rFonts w:ascii="Arial" w:hAnsi="Arial" w:cs="Arial"/>
          <w:lang w:val="sr-Cyrl-RS"/>
        </w:rPr>
        <w:t>, оверену од стране банке на дан издавања менице и меничног овлашћења</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 у случају да меницу и менично овлашћење не потписује законски заступник понуђача;</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фотокопију ОП обрасца </w:t>
      </w:r>
      <w:r>
        <w:rPr>
          <w:rFonts w:ascii="Arial" w:hAnsi="Arial" w:cs="Arial"/>
          <w:lang w:val="sr-Cyrl-RS"/>
        </w:rPr>
        <w:t>са важећим подацима о лицима која су овлашћења за потпис менице</w:t>
      </w:r>
    </w:p>
    <w:p w:rsidR="00734C90" w:rsidRDefault="00734C90" w:rsidP="00732CEF">
      <w:pPr>
        <w:pStyle w:val="ListParagraph"/>
        <w:numPr>
          <w:ilvl w:val="0"/>
          <w:numId w:val="44"/>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34C90" w:rsidRDefault="00734C90" w:rsidP="00734C90">
      <w:pPr>
        <w:spacing w:before="0"/>
        <w:jc w:val="right"/>
        <w:rPr>
          <w:rFonts w:cs="Arial"/>
          <w:b/>
          <w:lang w:val="sr-Cyrl-RS"/>
        </w:rPr>
      </w:pPr>
    </w:p>
    <w:p w:rsidR="00734C90" w:rsidRDefault="00734C90" w:rsidP="00734C90">
      <w:pPr>
        <w:spacing w:before="0"/>
        <w:jc w:val="right"/>
        <w:rPr>
          <w:rFonts w:cs="Arial"/>
          <w:b/>
          <w:lang w:val="sr-Cyrl-RS"/>
        </w:rPr>
      </w:pPr>
    </w:p>
    <w:p w:rsidR="00734C90" w:rsidRDefault="00734C90" w:rsidP="00734C90">
      <w:pPr>
        <w:spacing w:before="0"/>
        <w:jc w:val="right"/>
        <w:rPr>
          <w:rFonts w:cs="Arial"/>
          <w:b/>
          <w:lang w:val="sr-Cyrl-RS"/>
        </w:rPr>
      </w:pPr>
    </w:p>
    <w:p w:rsidR="00734C90" w:rsidRDefault="00734C90" w:rsidP="00734C90">
      <w:pPr>
        <w:rPr>
          <w:rFonts w:cs="Arial"/>
          <w:b/>
          <w:lang w:val="sr-Cyrl-RS"/>
        </w:rPr>
      </w:pPr>
    </w:p>
    <w:p w:rsidR="00734C90" w:rsidRPr="008B092A" w:rsidRDefault="00734C90" w:rsidP="00734C90">
      <w:pPr>
        <w:rPr>
          <w:rFonts w:eastAsia="TimesNewRomanPS-BoldMT" w:cs="Arial"/>
          <w:b/>
          <w:noProof/>
          <w:u w:val="single"/>
          <w:lang w:val="sr-Cyrl-RS"/>
        </w:rPr>
      </w:pPr>
      <w:r>
        <w:rPr>
          <w:rFonts w:eastAsia="TimesNewRomanPS-BoldMT" w:cs="Arial"/>
          <w:b/>
          <w:noProof/>
          <w:u w:val="single"/>
        </w:rPr>
        <w:t xml:space="preserve">Менично писмо у складу са садржином овог Прилога се доставља </w:t>
      </w:r>
      <w:r w:rsidR="008B092A">
        <w:rPr>
          <w:rFonts w:eastAsia="TimesNewRomanPS-BoldMT" w:cs="Arial"/>
          <w:b/>
          <w:noProof/>
          <w:u w:val="single"/>
          <w:lang w:val="sr-Cyrl-RS"/>
        </w:rPr>
        <w:t>се у року од 3 радна дана од дана пријема обострано потписаног уговора.</w:t>
      </w:r>
    </w:p>
    <w:p w:rsidR="00734C90" w:rsidRDefault="00734C90" w:rsidP="00734C90">
      <w:pPr>
        <w:rPr>
          <w:rFonts w:cs="Arial"/>
          <w:b/>
          <w:lang w:val="sr-Cyrl-RS"/>
        </w:rPr>
      </w:pPr>
    </w:p>
    <w:p w:rsidR="00AF7EF9" w:rsidRDefault="00AF7EF9" w:rsidP="00D01A01">
      <w:pPr>
        <w:rPr>
          <w:rFonts w:cs="Arial"/>
          <w:b/>
          <w:lang w:val="sr-Cyrl-RS"/>
        </w:rPr>
      </w:pPr>
    </w:p>
    <w:p w:rsidR="00DF0FA0" w:rsidRDefault="00DF0FA0" w:rsidP="00D01A01">
      <w:pPr>
        <w:rPr>
          <w:rFonts w:cs="Arial"/>
          <w:b/>
          <w:lang w:val="sr-Cyrl-RS"/>
        </w:rPr>
      </w:pPr>
    </w:p>
    <w:p w:rsidR="008F431E" w:rsidRDefault="008F431E" w:rsidP="00D01A01">
      <w:pPr>
        <w:rPr>
          <w:rFonts w:cs="Arial"/>
          <w:b/>
          <w:lang w:val="sr-Cyrl-RS"/>
        </w:rPr>
      </w:pPr>
    </w:p>
    <w:p w:rsidR="008F431E" w:rsidRDefault="008F431E" w:rsidP="00D01A01">
      <w:pPr>
        <w:rPr>
          <w:rFonts w:cs="Arial"/>
          <w:b/>
          <w:lang w:val="sr-Cyrl-RS"/>
        </w:rPr>
      </w:pPr>
    </w:p>
    <w:p w:rsidR="00DF0FA0" w:rsidRDefault="00DF0FA0" w:rsidP="00D01A01">
      <w:pPr>
        <w:rPr>
          <w:rFonts w:cs="Arial"/>
          <w:b/>
          <w:lang w:val="sr-Cyrl-RS"/>
        </w:rPr>
      </w:pPr>
    </w:p>
    <w:p w:rsidR="00601D53" w:rsidRDefault="00601D53" w:rsidP="00734C90">
      <w:pPr>
        <w:pStyle w:val="KDObrazac"/>
        <w:jc w:val="both"/>
        <w:rPr>
          <w:lang w:val="sr-Cyrl-RS"/>
        </w:rPr>
      </w:pPr>
    </w:p>
    <w:p w:rsidR="002A6B03" w:rsidRDefault="002A6B03" w:rsidP="00734C90">
      <w:pPr>
        <w:pStyle w:val="KDObrazac"/>
        <w:jc w:val="both"/>
        <w:rPr>
          <w:lang w:val="sr-Cyrl-CS"/>
        </w:rPr>
      </w:pPr>
    </w:p>
    <w:p w:rsidR="007D31C2" w:rsidRPr="00A342A7" w:rsidRDefault="00DF3B39" w:rsidP="00A342A7">
      <w:pPr>
        <w:pStyle w:val="KDObrazac"/>
        <w:rPr>
          <w:lang w:val="sr-Cyrl-RS"/>
        </w:rPr>
      </w:pPr>
      <w:r>
        <w:rPr>
          <w:lang w:val="sr-Cyrl-CS"/>
        </w:rPr>
        <w:lastRenderedPageBreak/>
        <w:t>О</w:t>
      </w:r>
      <w:r w:rsidR="00231D47">
        <w:rPr>
          <w:lang w:val="sr-Cyrl-CS"/>
        </w:rPr>
        <w:t xml:space="preserve">БРАЗАЦ </w:t>
      </w:r>
      <w:r w:rsidR="00626BFB">
        <w:rPr>
          <w:lang w:val="sr-Latn-RS"/>
        </w:rPr>
        <w:t>6</w:t>
      </w:r>
      <w:r w:rsidR="005006B3">
        <w:rPr>
          <w:lang w:val="sr-Latn-RS"/>
        </w:rPr>
        <w:t>.</w:t>
      </w:r>
    </w:p>
    <w:p w:rsidR="007D31C2" w:rsidRPr="00CC22B7" w:rsidRDefault="007D31C2" w:rsidP="00CF2BF2">
      <w:pPr>
        <w:tabs>
          <w:tab w:val="left" w:pos="-135"/>
          <w:tab w:val="left" w:pos="10620"/>
        </w:tabs>
        <w:rPr>
          <w:rFonts w:cs="Arial"/>
          <w:b/>
          <w:u w:val="single"/>
          <w:lang w:val="sr-Cyrl-CS"/>
        </w:rPr>
      </w:pPr>
    </w:p>
    <w:p w:rsidR="00CF2BF2" w:rsidRPr="00CC22B7" w:rsidRDefault="00CF2BF2" w:rsidP="00CF2BF2">
      <w:pPr>
        <w:tabs>
          <w:tab w:val="left" w:pos="-135"/>
          <w:tab w:val="left" w:pos="10620"/>
        </w:tabs>
        <w:jc w:val="center"/>
        <w:rPr>
          <w:rFonts w:cs="Arial"/>
          <w:b/>
          <w:u w:val="single"/>
          <w:lang w:val="sr-Cyrl-CS"/>
        </w:rPr>
      </w:pPr>
      <w:r w:rsidRPr="00CC22B7">
        <w:rPr>
          <w:rFonts w:cs="Arial"/>
          <w:b/>
          <w:u w:val="single"/>
          <w:lang w:val="sr-Cyrl-CS"/>
        </w:rPr>
        <w:t>"Најава испоруке добара"</w:t>
      </w:r>
    </w:p>
    <w:p w:rsidR="00CF2BF2" w:rsidRPr="00CC22B7" w:rsidRDefault="00CF2BF2" w:rsidP="00CF2BF2">
      <w:pPr>
        <w:tabs>
          <w:tab w:val="left" w:pos="284"/>
          <w:tab w:val="left" w:pos="10632"/>
        </w:tabs>
        <w:ind w:right="-23"/>
        <w:rPr>
          <w:rFonts w:cs="Arial"/>
          <w:b/>
          <w:u w:val="single"/>
          <w:lang w:val="sr-Cyrl-CS"/>
        </w:rPr>
      </w:pPr>
    </w:p>
    <w:p w:rsidR="00CF2BF2" w:rsidRPr="00CC22B7" w:rsidRDefault="00CF2BF2" w:rsidP="00CF2BF2">
      <w:pPr>
        <w:tabs>
          <w:tab w:val="left" w:pos="-135"/>
          <w:tab w:val="left" w:pos="10620"/>
        </w:tabs>
        <w:rPr>
          <w:rFonts w:cs="Arial"/>
        </w:rPr>
      </w:pPr>
    </w:p>
    <w:p w:rsidR="00CF2BF2" w:rsidRPr="00CC22B7" w:rsidRDefault="00CF2BF2" w:rsidP="00CF2BF2">
      <w:pPr>
        <w:tabs>
          <w:tab w:val="left" w:pos="-135"/>
          <w:tab w:val="left" w:pos="10620"/>
        </w:tabs>
        <w:rPr>
          <w:rFonts w:cs="Arial"/>
          <w:lang w:val="sr-Cyrl-CS"/>
        </w:rPr>
      </w:pPr>
    </w:p>
    <w:tbl>
      <w:tblPr>
        <w:tblW w:w="10080" w:type="dxa"/>
        <w:jc w:val="center"/>
        <w:tblCellMar>
          <w:left w:w="70" w:type="dxa"/>
          <w:right w:w="70" w:type="dxa"/>
        </w:tblCellMar>
        <w:tblLook w:val="04A0" w:firstRow="1" w:lastRow="0" w:firstColumn="1" w:lastColumn="0" w:noHBand="0" w:noVBand="1"/>
      </w:tblPr>
      <w:tblGrid>
        <w:gridCol w:w="820"/>
        <w:gridCol w:w="1320"/>
        <w:gridCol w:w="1480"/>
        <w:gridCol w:w="2540"/>
        <w:gridCol w:w="960"/>
        <w:gridCol w:w="1202"/>
        <w:gridCol w:w="1780"/>
      </w:tblGrid>
      <w:tr w:rsidR="00CF2BF2" w:rsidRPr="00CC22B7" w:rsidTr="00304447">
        <w:trPr>
          <w:trHeight w:val="525"/>
          <w:jc w:val="center"/>
        </w:trPr>
        <w:tc>
          <w:tcPr>
            <w:tcW w:w="820" w:type="dxa"/>
            <w:tcBorders>
              <w:top w:val="single" w:sz="8" w:space="0" w:color="auto"/>
              <w:left w:val="single" w:sz="8" w:space="0" w:color="auto"/>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Редни број</w:t>
            </w:r>
          </w:p>
        </w:tc>
        <w:tc>
          <w:tcPr>
            <w:tcW w:w="132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Уговор</w:t>
            </w:r>
          </w:p>
        </w:tc>
        <w:tc>
          <w:tcPr>
            <w:tcW w:w="148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Редни бр. из Уговора</w:t>
            </w:r>
          </w:p>
        </w:tc>
        <w:tc>
          <w:tcPr>
            <w:tcW w:w="254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Назив</w:t>
            </w:r>
          </w:p>
        </w:tc>
        <w:tc>
          <w:tcPr>
            <w:tcW w:w="96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Ј.м</w:t>
            </w:r>
          </w:p>
        </w:tc>
        <w:tc>
          <w:tcPr>
            <w:tcW w:w="118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Количина</w:t>
            </w:r>
          </w:p>
        </w:tc>
        <w:tc>
          <w:tcPr>
            <w:tcW w:w="1780" w:type="dxa"/>
            <w:tcBorders>
              <w:top w:val="single" w:sz="8" w:space="0" w:color="auto"/>
              <w:left w:val="nil"/>
              <w:bottom w:val="single" w:sz="8" w:space="0" w:color="auto"/>
              <w:right w:val="single" w:sz="8" w:space="0" w:color="auto"/>
            </w:tcBorders>
            <w:shd w:val="clear" w:color="auto" w:fill="auto"/>
            <w:vAlign w:val="center"/>
          </w:tcPr>
          <w:p w:rsidR="00CF2BF2" w:rsidRPr="00CC22B7" w:rsidRDefault="00CF2BF2" w:rsidP="000B6370">
            <w:pPr>
              <w:rPr>
                <w:rFonts w:cs="Arial"/>
                <w:b/>
                <w:bCs/>
                <w:lang w:val="sr-Latn-CS" w:eastAsia="sr-Latn-CS"/>
              </w:rPr>
            </w:pPr>
            <w:r w:rsidRPr="00CC22B7">
              <w:rPr>
                <w:rFonts w:cs="Arial"/>
                <w:b/>
                <w:bCs/>
                <w:lang w:val="sr-Latn-CS" w:eastAsia="sr-Latn-CS"/>
              </w:rPr>
              <w:t>Стандард или атест</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4"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402"/>
          <w:jc w:val="center"/>
        </w:trPr>
        <w:tc>
          <w:tcPr>
            <w:tcW w:w="820" w:type="dxa"/>
            <w:tcBorders>
              <w:top w:val="nil"/>
              <w:left w:val="single" w:sz="8" w:space="0" w:color="auto"/>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32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48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254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96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18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c>
          <w:tcPr>
            <w:tcW w:w="1780" w:type="dxa"/>
            <w:tcBorders>
              <w:top w:val="nil"/>
              <w:left w:val="nil"/>
              <w:bottom w:val="single" w:sz="8" w:space="0" w:color="auto"/>
              <w:right w:val="single" w:sz="8" w:space="0" w:color="auto"/>
            </w:tcBorders>
            <w:shd w:val="clear" w:color="auto" w:fill="auto"/>
            <w:noWrap/>
            <w:vAlign w:val="bottom"/>
          </w:tcPr>
          <w:p w:rsidR="00CF2BF2" w:rsidRPr="00CC22B7" w:rsidRDefault="00CF2BF2" w:rsidP="000B6370">
            <w:pPr>
              <w:rPr>
                <w:rFonts w:cs="Arial"/>
                <w:lang w:val="sr-Latn-CS" w:eastAsia="sr-Latn-CS"/>
              </w:rPr>
            </w:pPr>
            <w:r w:rsidRPr="00CC22B7">
              <w:rPr>
                <w:rFonts w:cs="Arial"/>
                <w:lang w:val="sr-Latn-CS" w:eastAsia="sr-Latn-CS"/>
              </w:rPr>
              <w:t> </w:t>
            </w:r>
          </w:p>
        </w:tc>
      </w:tr>
      <w:tr w:rsidR="00CF2BF2" w:rsidRPr="00CC22B7" w:rsidTr="00304447">
        <w:trPr>
          <w:trHeight w:val="255"/>
          <w:jc w:val="center"/>
        </w:trPr>
        <w:tc>
          <w:tcPr>
            <w:tcW w:w="8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3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48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254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96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18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78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r>
      <w:tr w:rsidR="00CF2BF2" w:rsidRPr="00CC22B7" w:rsidTr="00304447">
        <w:trPr>
          <w:trHeight w:val="402"/>
          <w:jc w:val="center"/>
        </w:trPr>
        <w:tc>
          <w:tcPr>
            <w:tcW w:w="10080" w:type="dxa"/>
            <w:gridSpan w:val="7"/>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r w:rsidRPr="00CC22B7">
              <w:rPr>
                <w:rFonts w:cs="Arial"/>
                <w:b/>
                <w:bCs/>
                <w:lang w:val="sr-Latn-CS" w:eastAsia="sr-Latn-CS"/>
              </w:rPr>
              <w:t xml:space="preserve">Датум испоруке: </w:t>
            </w:r>
          </w:p>
        </w:tc>
      </w:tr>
      <w:tr w:rsidR="00CF2BF2" w:rsidRPr="00CC22B7" w:rsidTr="00304447">
        <w:trPr>
          <w:trHeight w:val="402"/>
          <w:jc w:val="center"/>
        </w:trPr>
        <w:tc>
          <w:tcPr>
            <w:tcW w:w="10080" w:type="dxa"/>
            <w:gridSpan w:val="7"/>
            <w:tcBorders>
              <w:top w:val="nil"/>
              <w:left w:val="nil"/>
              <w:bottom w:val="nil"/>
              <w:right w:val="nil"/>
            </w:tcBorders>
            <w:shd w:val="clear" w:color="auto" w:fill="auto"/>
            <w:noWrap/>
            <w:vAlign w:val="bottom"/>
          </w:tcPr>
          <w:p w:rsidR="00CF2BF2" w:rsidRPr="00F45A23" w:rsidRDefault="00CF2BF2" w:rsidP="00F45A23">
            <w:pPr>
              <w:shd w:val="clear" w:color="auto" w:fill="FFFFFF"/>
              <w:tabs>
                <w:tab w:val="left" w:pos="-135"/>
                <w:tab w:val="left" w:pos="0"/>
                <w:tab w:val="left" w:pos="120"/>
                <w:tab w:val="left" w:pos="330"/>
              </w:tabs>
              <w:spacing w:before="0"/>
              <w:contextualSpacing/>
              <w:jc w:val="left"/>
              <w:rPr>
                <w:rFonts w:eastAsia="Calibri" w:cs="Arial"/>
                <w:sz w:val="20"/>
                <w:szCs w:val="20"/>
                <w:lang w:val="sr-Latn-RS"/>
              </w:rPr>
            </w:pPr>
            <w:r w:rsidRPr="00F45A23">
              <w:rPr>
                <w:rFonts w:cs="Arial"/>
                <w:b/>
                <w:bCs/>
                <w:lang w:val="sr-Latn-CS" w:eastAsia="sr-Latn-CS"/>
              </w:rPr>
              <w:t xml:space="preserve">Место испоруке: </w:t>
            </w:r>
            <w:r w:rsidR="00F45A23" w:rsidRPr="00F45A23">
              <w:rPr>
                <w:rFonts w:cs="Arial"/>
                <w:b/>
                <w:bCs/>
                <w:lang w:val="sr-Latn-RS" w:eastAsia="sr-Latn-CS"/>
              </w:rPr>
              <w:t>______</w:t>
            </w:r>
          </w:p>
        </w:tc>
      </w:tr>
      <w:tr w:rsidR="00CF2BF2" w:rsidRPr="00CC22B7" w:rsidTr="00304447">
        <w:trPr>
          <w:trHeight w:val="402"/>
          <w:jc w:val="center"/>
        </w:trPr>
        <w:tc>
          <w:tcPr>
            <w:tcW w:w="10080" w:type="dxa"/>
            <w:gridSpan w:val="7"/>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r w:rsidRPr="00CC22B7">
              <w:rPr>
                <w:rFonts w:cs="Arial"/>
                <w:b/>
                <w:bCs/>
                <w:lang w:val="sr-Latn-CS" w:eastAsia="sr-Latn-CS"/>
              </w:rPr>
              <w:t>Робу доставити у магацин радним даном од 7,00 до 12,00 часова</w:t>
            </w:r>
          </w:p>
        </w:tc>
      </w:tr>
      <w:tr w:rsidR="00CF2BF2" w:rsidRPr="00CC22B7" w:rsidTr="00304447">
        <w:trPr>
          <w:trHeight w:val="402"/>
          <w:jc w:val="center"/>
        </w:trPr>
        <w:tc>
          <w:tcPr>
            <w:tcW w:w="10080" w:type="dxa"/>
            <w:gridSpan w:val="7"/>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r w:rsidRPr="00CC22B7">
              <w:rPr>
                <w:rFonts w:cs="Arial"/>
                <w:b/>
                <w:bCs/>
                <w:lang w:val="sr-Latn-CS" w:eastAsia="sr-Latn-CS"/>
              </w:rPr>
              <w:t>За сваки магацин доставити посебну најаву испоруке.</w:t>
            </w:r>
          </w:p>
        </w:tc>
      </w:tr>
      <w:tr w:rsidR="00CF2BF2" w:rsidRPr="00CC22B7" w:rsidTr="00304447">
        <w:trPr>
          <w:trHeight w:val="255"/>
          <w:jc w:val="center"/>
        </w:trPr>
        <w:tc>
          <w:tcPr>
            <w:tcW w:w="10080" w:type="dxa"/>
            <w:gridSpan w:val="7"/>
            <w:tcBorders>
              <w:top w:val="nil"/>
              <w:left w:val="nil"/>
              <w:bottom w:val="nil"/>
              <w:right w:val="nil"/>
            </w:tcBorders>
            <w:shd w:val="clear" w:color="auto" w:fill="auto"/>
            <w:noWrap/>
            <w:vAlign w:val="bottom"/>
          </w:tcPr>
          <w:p w:rsidR="00CF2BF2" w:rsidRPr="00CC22B7" w:rsidRDefault="00CF2BF2" w:rsidP="00EC1712">
            <w:pPr>
              <w:rPr>
                <w:rFonts w:cs="Arial"/>
                <w:b/>
                <w:bCs/>
                <w:lang w:val="sr-Latn-CS" w:eastAsia="sr-Latn-CS"/>
              </w:rPr>
            </w:pPr>
            <w:r w:rsidRPr="00CC22B7">
              <w:rPr>
                <w:rFonts w:cs="Arial"/>
                <w:b/>
                <w:bCs/>
                <w:lang w:val="sr-Latn-CS" w:eastAsia="sr-Latn-CS"/>
              </w:rPr>
              <w:t xml:space="preserve">Напомена: Најаву испоруке доставити </w:t>
            </w:r>
            <w:r w:rsidR="00EC1712">
              <w:rPr>
                <w:rFonts w:cs="Arial"/>
                <w:b/>
                <w:bCs/>
                <w:lang w:val="sr-Cyrl-RS" w:eastAsia="sr-Latn-CS"/>
              </w:rPr>
              <w:t>најмање 3 радна дана</w:t>
            </w:r>
            <w:r>
              <w:rPr>
                <w:rFonts w:cs="Arial"/>
                <w:b/>
                <w:bCs/>
                <w:lang w:val="sr-Cyrl-RS" w:eastAsia="sr-Latn-CS"/>
              </w:rPr>
              <w:t xml:space="preserve"> </w:t>
            </w:r>
            <w:r w:rsidRPr="00CC22B7">
              <w:rPr>
                <w:rFonts w:cs="Arial"/>
                <w:b/>
                <w:bCs/>
                <w:lang w:val="sr-Latn-CS" w:eastAsia="sr-Latn-CS"/>
              </w:rPr>
              <w:t>пре испоруке добара на:</w:t>
            </w:r>
          </w:p>
        </w:tc>
      </w:tr>
      <w:tr w:rsidR="00CF2BF2" w:rsidRPr="00CC22B7" w:rsidTr="00304447">
        <w:trPr>
          <w:trHeight w:val="255"/>
          <w:jc w:val="center"/>
        </w:trPr>
        <w:tc>
          <w:tcPr>
            <w:tcW w:w="82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132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148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254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96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118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c>
          <w:tcPr>
            <w:tcW w:w="1780" w:type="dxa"/>
            <w:tcBorders>
              <w:top w:val="nil"/>
              <w:left w:val="nil"/>
              <w:bottom w:val="nil"/>
              <w:right w:val="nil"/>
            </w:tcBorders>
            <w:shd w:val="clear" w:color="auto" w:fill="auto"/>
            <w:noWrap/>
            <w:vAlign w:val="bottom"/>
          </w:tcPr>
          <w:p w:rsidR="00CF2BF2" w:rsidRPr="00CC22B7" w:rsidRDefault="00CF2BF2" w:rsidP="000B6370">
            <w:pPr>
              <w:rPr>
                <w:rFonts w:cs="Arial"/>
                <w:b/>
                <w:bCs/>
                <w:lang w:val="sr-Latn-CS" w:eastAsia="sr-Latn-CS"/>
              </w:rPr>
            </w:pPr>
          </w:p>
        </w:tc>
      </w:tr>
      <w:tr w:rsidR="00CF2BF2" w:rsidRPr="00CC22B7" w:rsidTr="00304447">
        <w:trPr>
          <w:trHeight w:val="255"/>
          <w:jc w:val="center"/>
        </w:trPr>
        <w:tc>
          <w:tcPr>
            <w:tcW w:w="10080" w:type="dxa"/>
            <w:gridSpan w:val="7"/>
            <w:tcBorders>
              <w:top w:val="nil"/>
              <w:left w:val="nil"/>
              <w:bottom w:val="nil"/>
              <w:right w:val="nil"/>
            </w:tcBorders>
            <w:shd w:val="clear" w:color="auto" w:fill="auto"/>
            <w:noWrap/>
            <w:vAlign w:val="bottom"/>
          </w:tcPr>
          <w:p w:rsidR="00CF2BF2" w:rsidRPr="00CC22B7" w:rsidRDefault="00CF2BF2" w:rsidP="00A374B6">
            <w:pPr>
              <w:rPr>
                <w:rFonts w:cs="Arial"/>
                <w:b/>
                <w:bCs/>
                <w:lang w:val="sr-Latn-CS" w:eastAsia="sr-Latn-CS"/>
              </w:rPr>
            </w:pPr>
            <w:r w:rsidRPr="00CC22B7">
              <w:rPr>
                <w:rFonts w:cs="Arial"/>
                <w:b/>
                <w:bCs/>
                <w:lang w:val="sr-Latn-CS" w:eastAsia="sr-Latn-CS"/>
              </w:rPr>
              <w:t xml:space="preserve">            е-mail</w:t>
            </w:r>
            <w:r w:rsidRPr="00CC22B7">
              <w:rPr>
                <w:rFonts w:cs="Arial"/>
                <w:b/>
                <w:bCs/>
                <w:lang w:val="sr-Cyrl-CS" w:eastAsia="sr-Latn-CS"/>
              </w:rPr>
              <w:t>:</w:t>
            </w:r>
            <w:r w:rsidRPr="00CC22B7">
              <w:rPr>
                <w:rFonts w:cs="Arial"/>
                <w:b/>
                <w:bCs/>
                <w:lang w:val="sr-Latn-CS" w:eastAsia="sr-Latn-CS"/>
              </w:rPr>
              <w:t xml:space="preserve"> </w:t>
            </w:r>
            <w:r w:rsidR="00A374B6">
              <w:rPr>
                <w:rFonts w:cs="Arial"/>
                <w:b/>
                <w:bCs/>
                <w:lang w:eastAsia="sr-Latn-CS"/>
              </w:rPr>
              <w:t>nemanja.neskovic</w:t>
            </w:r>
            <w:r w:rsidRPr="00CC22B7">
              <w:rPr>
                <w:rFonts w:cs="Arial"/>
                <w:b/>
                <w:bCs/>
                <w:lang w:val="sr-Latn-CS" w:eastAsia="sr-Latn-CS"/>
              </w:rPr>
              <w:t xml:space="preserve">@rbkolubara.rs   </w:t>
            </w:r>
          </w:p>
        </w:tc>
      </w:tr>
      <w:tr w:rsidR="00CF2BF2" w:rsidRPr="00CC22B7" w:rsidTr="00304447">
        <w:trPr>
          <w:trHeight w:val="255"/>
          <w:jc w:val="center"/>
        </w:trPr>
        <w:tc>
          <w:tcPr>
            <w:tcW w:w="8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3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48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6460" w:type="dxa"/>
            <w:gridSpan w:val="4"/>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r>
      <w:tr w:rsidR="00CF2BF2" w:rsidRPr="00CC22B7" w:rsidTr="00304447">
        <w:trPr>
          <w:trHeight w:val="255"/>
          <w:jc w:val="center"/>
        </w:trPr>
        <w:tc>
          <w:tcPr>
            <w:tcW w:w="8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32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1480" w:type="dxa"/>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c>
          <w:tcPr>
            <w:tcW w:w="6460" w:type="dxa"/>
            <w:gridSpan w:val="4"/>
            <w:tcBorders>
              <w:top w:val="nil"/>
              <w:left w:val="nil"/>
              <w:bottom w:val="nil"/>
              <w:right w:val="nil"/>
            </w:tcBorders>
            <w:shd w:val="clear" w:color="auto" w:fill="auto"/>
            <w:noWrap/>
            <w:vAlign w:val="bottom"/>
          </w:tcPr>
          <w:p w:rsidR="00CF2BF2" w:rsidRPr="00CC22B7" w:rsidRDefault="00CF2BF2" w:rsidP="000B6370">
            <w:pPr>
              <w:rPr>
                <w:rFonts w:cs="Arial"/>
                <w:lang w:val="sr-Latn-CS" w:eastAsia="sr-Latn-CS"/>
              </w:rPr>
            </w:pPr>
          </w:p>
        </w:tc>
      </w:tr>
    </w:tbl>
    <w:p w:rsidR="00CF2BF2" w:rsidRPr="00CC22B7" w:rsidRDefault="00CF2BF2" w:rsidP="00CF2BF2">
      <w:pPr>
        <w:tabs>
          <w:tab w:val="left" w:pos="-135"/>
          <w:tab w:val="left" w:pos="10620"/>
        </w:tabs>
        <w:rPr>
          <w:rFonts w:cs="Arial"/>
          <w:lang w:val="sr-Cyrl-CS"/>
        </w:rPr>
      </w:pPr>
      <w:r w:rsidRPr="00CC22B7">
        <w:rPr>
          <w:rFonts w:cs="Arial"/>
          <w:lang w:val="sr-Latn-CS"/>
        </w:rPr>
        <w:t xml:space="preserve">   </w:t>
      </w:r>
      <w:r>
        <w:rPr>
          <w:rFonts w:cs="Arial"/>
          <w:lang w:val="sr-Cyrl-RS"/>
        </w:rPr>
        <w:t xml:space="preserve">          </w:t>
      </w:r>
      <w:r w:rsidRPr="00CC22B7">
        <w:rPr>
          <w:rFonts w:cs="Arial"/>
          <w:lang w:val="sr-Latn-CS"/>
        </w:rPr>
        <w:t xml:space="preserve"> </w:t>
      </w:r>
      <w:r w:rsidRPr="00CC22B7">
        <w:rPr>
          <w:rFonts w:cs="Arial"/>
          <w:lang w:val="sr-Cyrl-CS"/>
        </w:rPr>
        <w:t xml:space="preserve">Место и датум,                                                       </w:t>
      </w:r>
      <w:r w:rsidR="002474D8">
        <w:rPr>
          <w:rFonts w:cs="Arial"/>
          <w:lang w:val="sr-Cyrl-CS"/>
        </w:rPr>
        <w:t xml:space="preserve">  </w:t>
      </w:r>
      <w:r>
        <w:rPr>
          <w:rFonts w:cs="Arial"/>
          <w:lang w:val="sr-Cyrl-CS"/>
        </w:rPr>
        <w:t xml:space="preserve">   </w:t>
      </w:r>
      <w:r w:rsidRPr="00CC22B7">
        <w:rPr>
          <w:rFonts w:cs="Arial"/>
          <w:lang w:val="sr-Cyrl-CS"/>
        </w:rPr>
        <w:t xml:space="preserve"> Потпис овлашћеног лица</w:t>
      </w:r>
    </w:p>
    <w:p w:rsidR="00CF2BF2" w:rsidRPr="00CC22B7" w:rsidRDefault="00CF2BF2" w:rsidP="00CF2BF2">
      <w:pPr>
        <w:tabs>
          <w:tab w:val="left" w:pos="-135"/>
          <w:tab w:val="left" w:pos="120"/>
          <w:tab w:val="left" w:pos="330"/>
        </w:tabs>
        <w:ind w:left="330" w:right="-540"/>
        <w:rPr>
          <w:rFonts w:cs="Arial"/>
          <w:lang w:val="sr-Cyrl-CS"/>
        </w:rPr>
      </w:pPr>
    </w:p>
    <w:p w:rsidR="00CF2BF2" w:rsidRPr="00A542DA" w:rsidRDefault="00CF2BF2" w:rsidP="00A542DA">
      <w:pPr>
        <w:tabs>
          <w:tab w:val="left" w:pos="-135"/>
          <w:tab w:val="left" w:pos="120"/>
          <w:tab w:val="left" w:pos="330"/>
        </w:tabs>
        <w:ind w:left="330" w:right="-540"/>
        <w:rPr>
          <w:rFonts w:cs="Arial"/>
          <w:lang w:val="sr-Cyrl-CS"/>
        </w:rPr>
      </w:pPr>
      <w:r w:rsidRPr="00CC22B7">
        <w:rPr>
          <w:rFonts w:cs="Arial"/>
          <w:lang w:val="sr-Latn-CS"/>
        </w:rPr>
        <w:t xml:space="preserve">          </w:t>
      </w:r>
      <w:r w:rsidRPr="00CC22B7">
        <w:rPr>
          <w:rFonts w:cs="Arial"/>
          <w:lang w:val="sr-Cyrl-CS"/>
        </w:rPr>
        <w:t xml:space="preserve">__________________                       М.П.         </w:t>
      </w:r>
      <w:r w:rsidR="00A542DA">
        <w:rPr>
          <w:rFonts w:cs="Arial"/>
          <w:lang w:val="sr-Cyrl-CS"/>
        </w:rPr>
        <w:t xml:space="preserve">              _________________</w:t>
      </w:r>
    </w:p>
    <w:p w:rsidR="00CF2BF2" w:rsidRPr="00CC22B7" w:rsidRDefault="00CF2BF2" w:rsidP="00CF2BF2">
      <w:pPr>
        <w:rPr>
          <w:rFonts w:cs="Arial"/>
          <w:b/>
          <w:u w:val="single"/>
          <w:lang w:val="sr-Cyrl-CS"/>
        </w:rPr>
      </w:pPr>
      <w:r w:rsidRPr="00CC22B7">
        <w:rPr>
          <w:rFonts w:cs="Arial"/>
          <w:b/>
          <w:u w:val="single"/>
          <w:lang w:val="sr-Cyrl-CS"/>
        </w:rPr>
        <w:t>Напомена:</w:t>
      </w:r>
    </w:p>
    <w:p w:rsidR="0050554C" w:rsidRPr="000E1803" w:rsidRDefault="00CF2BF2" w:rsidP="000E1803">
      <w:pPr>
        <w:rPr>
          <w:rFonts w:cs="Arial"/>
          <w:b/>
          <w:u w:val="single"/>
          <w:lang w:val="sr-Cyrl-RS"/>
        </w:rPr>
      </w:pPr>
      <w:r w:rsidRPr="00CC22B7">
        <w:rPr>
          <w:rFonts w:cs="Arial"/>
          <w:lang w:val="sr-Cyrl-CS"/>
        </w:rPr>
        <w:t xml:space="preserve">Образац „Најава испоруке добара“ попуњава </w:t>
      </w:r>
      <w:r w:rsidRPr="00CC22B7">
        <w:rPr>
          <w:rFonts w:cs="Arial"/>
        </w:rPr>
        <w:t xml:space="preserve">продавац </w:t>
      </w:r>
      <w:r w:rsidRPr="00CC22B7">
        <w:rPr>
          <w:rFonts w:cs="Arial"/>
          <w:lang w:val="sr-Cyrl-CS"/>
        </w:rPr>
        <w:t>пре испоруке</w:t>
      </w:r>
    </w:p>
    <w:p w:rsidR="00CF2BF2" w:rsidRDefault="00CF2BF2" w:rsidP="00CF2BF2">
      <w:pPr>
        <w:tabs>
          <w:tab w:val="left" w:pos="360"/>
        </w:tabs>
        <w:rPr>
          <w:rFonts w:cs="Arial"/>
          <w:bCs/>
          <w:lang w:val="sr-Latn-CS"/>
        </w:rPr>
      </w:pPr>
    </w:p>
    <w:p w:rsidR="00A32BEF" w:rsidRPr="00CC22B7" w:rsidRDefault="00A32BEF" w:rsidP="00CF2BF2">
      <w:pPr>
        <w:tabs>
          <w:tab w:val="left" w:pos="360"/>
        </w:tabs>
        <w:rPr>
          <w:rFonts w:cs="Arial"/>
          <w:bCs/>
          <w:lang w:val="sr-Latn-CS"/>
        </w:rPr>
      </w:pPr>
    </w:p>
    <w:p w:rsidR="00A342A7" w:rsidRDefault="00A342A7" w:rsidP="000B1653">
      <w:pPr>
        <w:pStyle w:val="KDObrazac"/>
        <w:rPr>
          <w:lang w:val="sr-Cyrl-RS"/>
        </w:rPr>
      </w:pPr>
    </w:p>
    <w:p w:rsidR="00A342A7" w:rsidRDefault="00A342A7" w:rsidP="000B1653">
      <w:pPr>
        <w:pStyle w:val="KDObrazac"/>
        <w:rPr>
          <w:lang w:val="sr-Cyrl-RS"/>
        </w:rPr>
      </w:pPr>
    </w:p>
    <w:p w:rsidR="00A342A7" w:rsidRDefault="00A342A7" w:rsidP="000B1653">
      <w:pPr>
        <w:pStyle w:val="KDObrazac"/>
        <w:rPr>
          <w:lang w:val="sr-Cyrl-RS"/>
        </w:rPr>
      </w:pPr>
    </w:p>
    <w:p w:rsidR="00A342A7" w:rsidRDefault="00A342A7" w:rsidP="000B1653">
      <w:pPr>
        <w:pStyle w:val="KDObrazac"/>
        <w:rPr>
          <w:lang w:val="sr-Cyrl-RS"/>
        </w:rPr>
      </w:pPr>
    </w:p>
    <w:p w:rsidR="00CF2BF2" w:rsidRPr="005006B3" w:rsidRDefault="00505CDF" w:rsidP="000B1653">
      <w:pPr>
        <w:pStyle w:val="KDObrazac"/>
        <w:rPr>
          <w:bCs/>
          <w:lang w:val="sr-Latn-RS"/>
        </w:rPr>
      </w:pPr>
      <w:r>
        <w:rPr>
          <w:lang w:val="sr-Cyrl-RS"/>
        </w:rPr>
        <w:lastRenderedPageBreak/>
        <w:tab/>
      </w:r>
      <w:r w:rsidR="00F96715">
        <w:rPr>
          <w:lang w:val="sr-Cyrl-RS"/>
        </w:rPr>
        <w:t xml:space="preserve">ОБРАЗАЦ </w:t>
      </w:r>
      <w:r w:rsidR="00626BFB">
        <w:rPr>
          <w:lang w:val="sr-Latn-RS"/>
        </w:rPr>
        <w:t>7</w:t>
      </w:r>
    </w:p>
    <w:p w:rsidR="00CF2BF2" w:rsidRPr="00CC22B7" w:rsidRDefault="00CF2BF2" w:rsidP="00CF2BF2">
      <w:pPr>
        <w:spacing w:before="7"/>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CC22B7" w:rsidTr="000B6370">
        <w:trPr>
          <w:trHeight w:hRule="exact" w:val="320"/>
        </w:trPr>
        <w:tc>
          <w:tcPr>
            <w:tcW w:w="2979" w:type="dxa"/>
            <w:vMerge w:val="restart"/>
            <w:tcBorders>
              <w:top w:val="single" w:sz="13" w:space="0" w:color="000000"/>
              <w:left w:val="single" w:sz="12" w:space="0" w:color="000000"/>
              <w:right w:val="single" w:sz="12" w:space="0" w:color="000000"/>
            </w:tcBorders>
          </w:tcPr>
          <w:p w:rsidR="00CF2BF2" w:rsidRPr="00CC22B7" w:rsidRDefault="00CF2BF2" w:rsidP="000B6370">
            <w:pPr>
              <w:pStyle w:val="TableParagraph"/>
              <w:spacing w:before="155" w:line="275" w:lineRule="auto"/>
              <w:ind w:right="123"/>
              <w:rPr>
                <w:rFonts w:ascii="Arial" w:eastAsia="Arial" w:hAnsi="Arial" w:cs="Arial"/>
                <w:lang w:val="sr-Cyrl-RS"/>
              </w:rPr>
            </w:pPr>
            <w:r w:rsidRPr="00CC22B7">
              <w:rPr>
                <w:rFonts w:ascii="Arial" w:eastAsia="Arial" w:hAnsi="Arial" w:cs="Arial"/>
                <w:noProof/>
              </w:rPr>
              <w:drawing>
                <wp:anchor distT="0" distB="0" distL="114300" distR="114300" simplePos="0" relativeHeight="251658240" behindDoc="0" locked="0" layoutInCell="1" allowOverlap="1" wp14:anchorId="7A849ABC" wp14:editId="4C310805">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vAlign w:val="center"/>
          </w:tcPr>
          <w:p w:rsidR="00CF2BF2" w:rsidRPr="00CC22B7" w:rsidRDefault="00CF2BF2" w:rsidP="000B6370">
            <w:pPr>
              <w:pStyle w:val="TableParagraph"/>
              <w:spacing w:before="122" w:line="277" w:lineRule="auto"/>
              <w:ind w:left="178" w:right="106"/>
              <w:jc w:val="center"/>
              <w:rPr>
                <w:rFonts w:ascii="Arial" w:eastAsia="Arial" w:hAnsi="Arial" w:cs="Arial"/>
                <w:b/>
                <w:lang w:val="sr-Cyrl-RS"/>
              </w:rPr>
            </w:pPr>
            <w:r w:rsidRPr="00CC22B7">
              <w:rPr>
                <w:rFonts w:ascii="Arial" w:hAnsi="Arial" w:cs="Arial"/>
                <w:b/>
                <w:spacing w:val="-1"/>
                <w:lang w:val="sr-Cyrl-R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CF2BF2" w:rsidRPr="00CC22B7" w:rsidRDefault="00CF2BF2" w:rsidP="000B6370">
            <w:pPr>
              <w:pStyle w:val="TableParagraph"/>
              <w:spacing w:line="245" w:lineRule="exact"/>
              <w:ind w:left="354"/>
              <w:rPr>
                <w:rFonts w:ascii="Arial" w:eastAsia="Arial" w:hAnsi="Arial" w:cs="Arial"/>
              </w:rPr>
            </w:pPr>
            <w:r w:rsidRPr="00CC22B7">
              <w:rPr>
                <w:rFonts w:ascii="Arial" w:hAnsi="Arial" w:cs="Arial"/>
                <w:b/>
                <w:spacing w:val="-1"/>
              </w:rPr>
              <w:t>ФK.6.2.4.0.2</w:t>
            </w:r>
          </w:p>
        </w:tc>
      </w:tr>
      <w:tr w:rsidR="00CF2BF2" w:rsidRPr="00CC22B7" w:rsidTr="000B6370">
        <w:trPr>
          <w:trHeight w:hRule="exact" w:val="560"/>
        </w:trPr>
        <w:tc>
          <w:tcPr>
            <w:tcW w:w="2979" w:type="dxa"/>
            <w:vMerge/>
            <w:tcBorders>
              <w:left w:val="single" w:sz="12" w:space="0" w:color="000000"/>
              <w:bottom w:val="single" w:sz="12" w:space="0" w:color="000000"/>
              <w:right w:val="single" w:sz="12" w:space="0" w:color="000000"/>
            </w:tcBorders>
          </w:tcPr>
          <w:p w:rsidR="00CF2BF2" w:rsidRPr="00CC22B7" w:rsidRDefault="00CF2BF2" w:rsidP="000B6370">
            <w:pPr>
              <w:rPr>
                <w:rFonts w:cs="Arial"/>
              </w:rPr>
            </w:pPr>
          </w:p>
        </w:tc>
        <w:tc>
          <w:tcPr>
            <w:tcW w:w="4820" w:type="dxa"/>
            <w:vMerge/>
            <w:tcBorders>
              <w:left w:val="single" w:sz="12" w:space="0" w:color="000000"/>
              <w:bottom w:val="single" w:sz="12" w:space="0" w:color="000000"/>
              <w:right w:val="single" w:sz="12" w:space="0" w:color="000000"/>
            </w:tcBorders>
          </w:tcPr>
          <w:p w:rsidR="00CF2BF2" w:rsidRPr="00CC22B7" w:rsidRDefault="00CF2BF2" w:rsidP="000B6370">
            <w:pPr>
              <w:rPr>
                <w:rFonts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CF2BF2" w:rsidRPr="00CC22B7" w:rsidRDefault="00CF2BF2" w:rsidP="000B6370">
            <w:pPr>
              <w:pStyle w:val="TableParagraph"/>
              <w:spacing w:line="275" w:lineRule="auto"/>
              <w:ind w:left="11"/>
              <w:rPr>
                <w:rFonts w:ascii="Arial" w:eastAsia="Arial" w:hAnsi="Arial" w:cs="Arial"/>
              </w:rPr>
            </w:pPr>
            <w:r w:rsidRPr="00CC22B7">
              <w:rPr>
                <w:rFonts w:ascii="Arial" w:hAnsi="Arial" w:cs="Arial"/>
                <w:spacing w:val="-1"/>
              </w:rPr>
              <w:t>Датум: ___________</w:t>
            </w:r>
          </w:p>
        </w:tc>
      </w:tr>
    </w:tbl>
    <w:p w:rsidR="00CF2BF2" w:rsidRPr="00CC22B7" w:rsidRDefault="00CF2BF2" w:rsidP="00CF2BF2">
      <w:pPr>
        <w:spacing w:before="7"/>
        <w:rPr>
          <w:rFonts w:eastAsia="Arial" w:cs="Arial"/>
          <w:b/>
          <w:bCs/>
        </w:rPr>
      </w:pPr>
    </w:p>
    <w:p w:rsidR="00CF2BF2" w:rsidRPr="00CC22B7" w:rsidRDefault="00CF2BF2" w:rsidP="00CF2BF2">
      <w:pPr>
        <w:spacing w:after="240"/>
        <w:rPr>
          <w:rFonts w:eastAsia="Arial" w:cs="Arial"/>
          <w:b/>
          <w:bCs/>
          <w:lang w:val="sr-Cyrl-RS"/>
        </w:rPr>
      </w:pPr>
      <w:r w:rsidRPr="00CC22B7">
        <w:rPr>
          <w:rFonts w:eastAsia="Arial" w:cs="Arial"/>
          <w:b/>
          <w:bCs/>
        </w:rPr>
        <w:tab/>
      </w:r>
      <w:r w:rsidRPr="00CC22B7">
        <w:rPr>
          <w:rFonts w:eastAsia="Arial" w:cs="Arial"/>
          <w:b/>
          <w:bCs/>
          <w:lang w:val="sr-Cyrl-RS"/>
        </w:rPr>
        <w:t xml:space="preserve">НАПОМЕНА: </w:t>
      </w:r>
      <w:r w:rsidRPr="00EC1712">
        <w:rPr>
          <w:rFonts w:eastAsia="Arial" w:cs="Arial"/>
          <w:b/>
          <w:bCs/>
          <w:highlight w:val="yellow"/>
          <w:lang w:val="sr-Cyrl-RS"/>
        </w:rPr>
        <w:t xml:space="preserve">Доставити најмање </w:t>
      </w:r>
      <w:r w:rsidR="00EC1712">
        <w:rPr>
          <w:rFonts w:eastAsia="Arial" w:cs="Arial"/>
          <w:b/>
          <w:bCs/>
          <w:highlight w:val="yellow"/>
          <w:lang w:val="sr-Cyrl-RS"/>
        </w:rPr>
        <w:t>24</w:t>
      </w:r>
      <w:r w:rsidR="00EC1712">
        <w:rPr>
          <w:rFonts w:eastAsia="Arial" w:cs="Arial"/>
          <w:b/>
          <w:bCs/>
          <w:highlight w:val="yellow"/>
        </w:rPr>
        <w:t>h</w:t>
      </w:r>
      <w:r w:rsidRPr="00EC1712">
        <w:rPr>
          <w:rFonts w:eastAsia="Arial" w:cs="Arial"/>
          <w:b/>
          <w:bCs/>
          <w:highlight w:val="yellow"/>
          <w:lang w:val="sr-Cyrl-RS"/>
        </w:rPr>
        <w:t xml:space="preserve"> пре испоруке.</w:t>
      </w:r>
    </w:p>
    <w:p w:rsidR="00CF2BF2" w:rsidRPr="00CC22B7" w:rsidRDefault="00CF2BF2" w:rsidP="006E0BA5">
      <w:pPr>
        <w:widowControl w:val="0"/>
        <w:numPr>
          <w:ilvl w:val="0"/>
          <w:numId w:val="19"/>
        </w:numPr>
        <w:spacing w:before="0"/>
        <w:ind w:left="426"/>
        <w:jc w:val="left"/>
        <w:rPr>
          <w:rFonts w:eastAsia="Arial" w:cs="Arial"/>
        </w:rPr>
      </w:pPr>
      <w:r w:rsidRPr="00CC22B7">
        <w:rPr>
          <w:rFonts w:cs="Arial"/>
          <w:spacing w:val="-1"/>
          <w:lang w:val="sr-Cyrl-RS"/>
        </w:rPr>
        <w:t>Добављач _________________________________________________________</w:t>
      </w:r>
      <w:r w:rsidRPr="00CC22B7">
        <w:rPr>
          <w:rFonts w:cs="Arial"/>
          <w:spacing w:val="-1"/>
          <w:lang w:val="sr-Latn-RS"/>
        </w:rPr>
        <w:t>__________</w:t>
      </w:r>
    </w:p>
    <w:p w:rsidR="00CF2BF2" w:rsidRPr="00CC22B7" w:rsidRDefault="00CF2BF2" w:rsidP="00CF2BF2">
      <w:pPr>
        <w:spacing w:before="1"/>
        <w:ind w:left="426"/>
        <w:rPr>
          <w:rFonts w:eastAsia="Arial" w:cs="Arial"/>
        </w:rPr>
      </w:pPr>
    </w:p>
    <w:p w:rsidR="00CF2BF2" w:rsidRPr="00CC22B7" w:rsidRDefault="00CF2BF2" w:rsidP="006E0BA5">
      <w:pPr>
        <w:widowControl w:val="0"/>
        <w:numPr>
          <w:ilvl w:val="0"/>
          <w:numId w:val="19"/>
        </w:numPr>
        <w:spacing w:before="72" w:after="120"/>
        <w:ind w:left="425" w:hanging="357"/>
        <w:jc w:val="left"/>
        <w:rPr>
          <w:rFonts w:eastAsia="Arial" w:cs="Arial"/>
        </w:rPr>
      </w:pPr>
      <w:r w:rsidRPr="00CC22B7">
        <w:rPr>
          <w:rFonts w:cs="Arial"/>
          <w:spacing w:val="-1"/>
          <w:lang w:val="sr-Cyrl-RS"/>
        </w:rPr>
        <w:t xml:space="preserve">Основ испоруке (назив документа, број, датум) </w:t>
      </w:r>
    </w:p>
    <w:p w:rsidR="00CF2BF2" w:rsidRPr="00CC22B7" w:rsidRDefault="00CF2BF2" w:rsidP="00CF2BF2">
      <w:pPr>
        <w:ind w:left="426"/>
        <w:rPr>
          <w:rFonts w:eastAsia="Arial" w:cs="Arial"/>
          <w:lang w:val="sr-Latn-RS"/>
        </w:rPr>
      </w:pPr>
      <w:r w:rsidRPr="00CC22B7">
        <w:rPr>
          <w:rFonts w:eastAsia="Arial" w:cs="Arial"/>
          <w:lang w:val="sr-Cyrl-RS"/>
        </w:rPr>
        <w:t>______________________________________________________________________</w:t>
      </w:r>
    </w:p>
    <w:p w:rsidR="00CF2BF2" w:rsidRPr="00CC22B7" w:rsidRDefault="00CF2BF2" w:rsidP="006E0BA5">
      <w:pPr>
        <w:widowControl w:val="0"/>
        <w:numPr>
          <w:ilvl w:val="0"/>
          <w:numId w:val="19"/>
        </w:numPr>
        <w:spacing w:before="72" w:after="120"/>
        <w:ind w:left="425" w:hanging="357"/>
        <w:jc w:val="left"/>
        <w:rPr>
          <w:rFonts w:eastAsia="Arial" w:cs="Arial"/>
        </w:rPr>
      </w:pPr>
      <w:r w:rsidRPr="00CC22B7">
        <w:rPr>
          <w:rFonts w:eastAsia="Arial" w:cs="Arial"/>
          <w:lang w:val="sr-Cyrl-RS"/>
        </w:rPr>
        <w:t>Предмет испоруке (кратак опис)</w:t>
      </w:r>
    </w:p>
    <w:p w:rsidR="00CF2BF2" w:rsidRPr="00CC22B7" w:rsidRDefault="00CF2BF2" w:rsidP="00CF2BF2">
      <w:pPr>
        <w:spacing w:before="72"/>
        <w:ind w:left="426"/>
        <w:rPr>
          <w:rFonts w:eastAsia="Arial" w:cs="Arial"/>
          <w:lang w:val="sr-Cyrl-RS"/>
        </w:rPr>
      </w:pPr>
      <w:r w:rsidRPr="00CC22B7">
        <w:rPr>
          <w:rFonts w:eastAsia="Arial" w:cs="Arial"/>
          <w:lang w:val="sr-Cyrl-RS"/>
        </w:rPr>
        <w:t>_____________________________________________________________________</w:t>
      </w:r>
    </w:p>
    <w:p w:rsidR="00CF2BF2" w:rsidRPr="00CC22B7" w:rsidRDefault="00CF2BF2" w:rsidP="00CF2BF2">
      <w:pPr>
        <w:spacing w:before="72"/>
        <w:ind w:left="426"/>
        <w:rPr>
          <w:rFonts w:eastAsia="Arial" w:cs="Arial"/>
        </w:rPr>
      </w:pPr>
    </w:p>
    <w:p w:rsidR="00CF2BF2" w:rsidRPr="00CC22B7" w:rsidRDefault="00CF2BF2" w:rsidP="006E0BA5">
      <w:pPr>
        <w:widowControl w:val="0"/>
        <w:numPr>
          <w:ilvl w:val="0"/>
          <w:numId w:val="19"/>
        </w:numPr>
        <w:spacing w:before="72"/>
        <w:ind w:left="426"/>
        <w:jc w:val="left"/>
        <w:rPr>
          <w:rFonts w:eastAsia="Arial" w:cs="Arial"/>
        </w:rPr>
      </w:pPr>
      <w:r w:rsidRPr="00CC22B7">
        <w:rPr>
          <w:rFonts w:cs="Arial"/>
          <w:spacing w:val="-1"/>
          <w:lang w:val="sr-Cyrl-RS"/>
        </w:rPr>
        <w:t>Датум, време и место испоруке добара (магацин, погон, радилиште и сл.)</w:t>
      </w:r>
    </w:p>
    <w:p w:rsidR="00CF2BF2" w:rsidRPr="00CC22B7" w:rsidRDefault="00CF2BF2" w:rsidP="00CF2BF2">
      <w:pPr>
        <w:ind w:left="426"/>
        <w:rPr>
          <w:rFonts w:eastAsia="Arial" w:cs="Arial"/>
          <w:lang w:val="sr-Cyrl-RS"/>
        </w:rPr>
      </w:pPr>
      <w:r w:rsidRPr="00CC22B7">
        <w:rPr>
          <w:rFonts w:eastAsia="Arial" w:cs="Arial"/>
          <w:lang w:val="sr-Cyrl-RS"/>
        </w:rPr>
        <w:t>_____________________________________________________________________</w:t>
      </w:r>
    </w:p>
    <w:p w:rsidR="00CF2BF2" w:rsidRPr="00CC22B7" w:rsidRDefault="00CF2BF2" w:rsidP="006E0BA5">
      <w:pPr>
        <w:widowControl w:val="0"/>
        <w:numPr>
          <w:ilvl w:val="0"/>
          <w:numId w:val="19"/>
        </w:numPr>
        <w:spacing w:before="72"/>
        <w:ind w:left="426"/>
        <w:jc w:val="left"/>
        <w:rPr>
          <w:rFonts w:eastAsia="Arial" w:cs="Arial"/>
        </w:rPr>
      </w:pPr>
      <w:r w:rsidRPr="00CC22B7">
        <w:rPr>
          <w:rFonts w:eastAsia="Arial" w:cs="Arial"/>
          <w:lang w:val="sr-Cyrl-RS"/>
        </w:rPr>
        <w:t xml:space="preserve">Превозник (заокружити): </w:t>
      </w:r>
    </w:p>
    <w:p w:rsidR="00CF2BF2" w:rsidRPr="00CC22B7" w:rsidRDefault="00CF2BF2" w:rsidP="006E0BA5">
      <w:pPr>
        <w:pStyle w:val="ListParagraph"/>
        <w:widowControl w:val="0"/>
        <w:numPr>
          <w:ilvl w:val="0"/>
          <w:numId w:val="20"/>
        </w:numPr>
        <w:spacing w:before="72" w:after="0" w:line="240" w:lineRule="auto"/>
        <w:ind w:left="426"/>
        <w:jc w:val="left"/>
        <w:rPr>
          <w:rFonts w:ascii="Arial" w:eastAsia="Arial" w:hAnsi="Arial" w:cs="Arial"/>
        </w:rPr>
      </w:pPr>
      <w:r w:rsidRPr="00CC22B7">
        <w:rPr>
          <w:rFonts w:ascii="Arial" w:eastAsia="Arial" w:hAnsi="Arial" w:cs="Arial"/>
          <w:lang w:val="sr-Cyrl-RS"/>
        </w:rPr>
        <w:t>Сопствени</w:t>
      </w:r>
    </w:p>
    <w:p w:rsidR="00CF2BF2" w:rsidRPr="00CC22B7" w:rsidRDefault="00CF2BF2" w:rsidP="006E0BA5">
      <w:pPr>
        <w:pStyle w:val="ListParagraph"/>
        <w:widowControl w:val="0"/>
        <w:numPr>
          <w:ilvl w:val="0"/>
          <w:numId w:val="20"/>
        </w:numPr>
        <w:spacing w:before="72" w:after="0" w:line="240" w:lineRule="auto"/>
        <w:ind w:left="426"/>
        <w:jc w:val="left"/>
        <w:rPr>
          <w:rFonts w:ascii="Arial" w:eastAsia="Arial" w:hAnsi="Arial" w:cs="Arial"/>
        </w:rPr>
      </w:pPr>
      <w:r w:rsidRPr="00CC22B7">
        <w:rPr>
          <w:rFonts w:ascii="Arial" w:eastAsia="Arial" w:hAnsi="Arial" w:cs="Arial"/>
          <w:lang w:val="sr-Cyrl-RS"/>
        </w:rPr>
        <w:t>Услужни превоз (назив превозника):_________________________________</w:t>
      </w:r>
      <w:r w:rsidRPr="00CC22B7">
        <w:rPr>
          <w:rFonts w:ascii="Arial" w:eastAsia="Arial" w:hAnsi="Arial" w:cs="Arial"/>
          <w:lang w:val="sr-Latn-RS"/>
        </w:rPr>
        <w:t>_________</w:t>
      </w:r>
      <w:r w:rsidRPr="00CC22B7">
        <w:rPr>
          <w:rFonts w:ascii="Arial" w:eastAsia="Arial" w:hAnsi="Arial" w:cs="Arial"/>
          <w:lang w:val="sr-Cyrl-RS"/>
        </w:rPr>
        <w:t>_</w:t>
      </w:r>
    </w:p>
    <w:p w:rsidR="00CF2BF2" w:rsidRPr="00CC22B7" w:rsidRDefault="00CF2BF2" w:rsidP="00CF2BF2">
      <w:pPr>
        <w:spacing w:before="72"/>
        <w:ind w:left="426"/>
        <w:rPr>
          <w:rFonts w:eastAsia="Arial" w:cs="Arial"/>
          <w:lang w:val="sr-Cyrl-RS"/>
        </w:rPr>
      </w:pPr>
      <w:r w:rsidRPr="00CC22B7">
        <w:rPr>
          <w:rFonts w:eastAsia="Arial" w:cs="Arial"/>
          <w:lang w:val="sr-Cyrl-RS"/>
        </w:rPr>
        <w:t>_____________________________________________________________________</w:t>
      </w:r>
    </w:p>
    <w:p w:rsidR="00CF2BF2" w:rsidRPr="00CC22B7" w:rsidRDefault="00CF2BF2" w:rsidP="006E0BA5">
      <w:pPr>
        <w:widowControl w:val="0"/>
        <w:numPr>
          <w:ilvl w:val="0"/>
          <w:numId w:val="19"/>
        </w:numPr>
        <w:spacing w:before="72"/>
        <w:ind w:left="426"/>
        <w:jc w:val="left"/>
        <w:rPr>
          <w:rFonts w:eastAsia="Arial" w:cs="Arial"/>
        </w:rPr>
      </w:pPr>
      <w:r w:rsidRPr="00CC22B7">
        <w:rPr>
          <w:rFonts w:cs="Arial"/>
          <w:spacing w:val="-1"/>
          <w:lang w:val="sr-Cyrl-RS"/>
        </w:rPr>
        <w:t>Превозно средство за доставу (марка, тип возила, регистарска ознака за возило и вучено возило)</w:t>
      </w:r>
      <w:r w:rsidRPr="00CC22B7">
        <w:rPr>
          <w:rFonts w:cs="Arial"/>
        </w:rPr>
        <w:t xml:space="preserve"> </w:t>
      </w:r>
      <w:r w:rsidRPr="00CC22B7">
        <w:rPr>
          <w:rFonts w:cs="Arial"/>
          <w:u w:val="single" w:color="000000"/>
        </w:rPr>
        <w:t xml:space="preserve"> </w:t>
      </w:r>
    </w:p>
    <w:p w:rsidR="00CF2BF2" w:rsidRPr="00CC22B7" w:rsidRDefault="00CF2BF2" w:rsidP="00CF2BF2">
      <w:pPr>
        <w:spacing w:after="120"/>
        <w:ind w:left="425"/>
        <w:rPr>
          <w:rFonts w:eastAsia="Arial" w:cs="Arial"/>
          <w:lang w:val="sr-Cyrl-RS"/>
        </w:rPr>
      </w:pPr>
      <w:r w:rsidRPr="00CC22B7">
        <w:rPr>
          <w:rFonts w:eastAsia="Arial" w:cs="Arial"/>
          <w:lang w:val="sr-Cyrl-RS"/>
        </w:rPr>
        <w:t>______________________________________________________________________</w:t>
      </w:r>
    </w:p>
    <w:p w:rsidR="00CF2BF2" w:rsidRPr="00CC22B7" w:rsidRDefault="00CF2BF2" w:rsidP="00CF2BF2">
      <w:pPr>
        <w:spacing w:after="120"/>
        <w:ind w:left="425"/>
        <w:rPr>
          <w:rFonts w:eastAsia="Arial" w:cs="Arial"/>
          <w:lang w:val="sr-Cyrl-RS"/>
        </w:rPr>
      </w:pPr>
      <w:r w:rsidRPr="00CC22B7">
        <w:rPr>
          <w:rFonts w:eastAsia="Arial" w:cs="Arial"/>
          <w:lang w:val="sr-Cyrl-RS"/>
        </w:rPr>
        <w:t>______________________________________________________________________</w:t>
      </w:r>
    </w:p>
    <w:p w:rsidR="00CF2BF2" w:rsidRPr="00CC22B7" w:rsidRDefault="00CF2BF2" w:rsidP="006E0BA5">
      <w:pPr>
        <w:widowControl w:val="0"/>
        <w:numPr>
          <w:ilvl w:val="0"/>
          <w:numId w:val="19"/>
        </w:numPr>
        <w:tabs>
          <w:tab w:val="left" w:pos="9555"/>
        </w:tabs>
        <w:spacing w:before="72"/>
        <w:ind w:left="426"/>
        <w:jc w:val="left"/>
        <w:rPr>
          <w:rFonts w:eastAsia="Arial" w:cs="Arial"/>
        </w:rPr>
      </w:pPr>
      <w:r w:rsidRPr="00CC22B7">
        <w:rPr>
          <w:rFonts w:cs="Arial"/>
          <w:spacing w:val="-1"/>
          <w:lang w:val="sr-Cyrl-RS"/>
        </w:rPr>
        <w:t>Подаци о возачу и пратиоцима (име, презиме, бр. личне карте/пасоша)</w:t>
      </w:r>
    </w:p>
    <w:p w:rsidR="00CF2BF2" w:rsidRPr="00CC22B7"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06"/>
        <w:gridCol w:w="4764"/>
        <w:gridCol w:w="2156"/>
        <w:gridCol w:w="1693"/>
      </w:tblGrid>
      <w:tr w:rsidR="00CF2BF2" w:rsidRPr="00CC22B7" w:rsidTr="000B6370">
        <w:tc>
          <w:tcPr>
            <w:tcW w:w="421" w:type="dxa"/>
          </w:tcPr>
          <w:p w:rsidR="00CF2BF2" w:rsidRPr="00CC22B7" w:rsidRDefault="00CF2BF2" w:rsidP="000B6370">
            <w:pPr>
              <w:spacing w:before="72"/>
              <w:rPr>
                <w:rFonts w:eastAsia="Arial" w:cs="Arial"/>
              </w:rPr>
            </w:pPr>
          </w:p>
        </w:tc>
        <w:tc>
          <w:tcPr>
            <w:tcW w:w="5528" w:type="dxa"/>
          </w:tcPr>
          <w:p w:rsidR="00CF2BF2" w:rsidRPr="00CC22B7" w:rsidRDefault="00CF2BF2" w:rsidP="000B6370">
            <w:pPr>
              <w:spacing w:before="72"/>
              <w:rPr>
                <w:rFonts w:eastAsia="Arial" w:cs="Arial"/>
                <w:lang w:val="sr-Cyrl-RS"/>
              </w:rPr>
            </w:pPr>
            <w:r w:rsidRPr="00CC22B7">
              <w:rPr>
                <w:rFonts w:eastAsia="Arial" w:cs="Arial"/>
                <w:lang w:val="sr-Cyrl-RS"/>
              </w:rPr>
              <w:t>Име и презиме</w:t>
            </w:r>
          </w:p>
        </w:tc>
        <w:tc>
          <w:tcPr>
            <w:tcW w:w="2268" w:type="dxa"/>
          </w:tcPr>
          <w:p w:rsidR="00CF2BF2" w:rsidRPr="00CC22B7" w:rsidRDefault="00CF2BF2" w:rsidP="000B6370">
            <w:pPr>
              <w:spacing w:before="72"/>
              <w:rPr>
                <w:rFonts w:eastAsia="Arial" w:cs="Arial"/>
                <w:lang w:val="sr-Latn-RS"/>
              </w:rPr>
            </w:pPr>
            <w:r w:rsidRPr="00CC22B7">
              <w:rPr>
                <w:rFonts w:eastAsia="Arial" w:cs="Arial"/>
                <w:lang w:val="sr-Cyrl-RS"/>
              </w:rPr>
              <w:t>Бр.личне карте/пасош</w:t>
            </w:r>
            <w:r w:rsidRPr="00CC22B7">
              <w:rPr>
                <w:rFonts w:eastAsia="Arial" w:cs="Arial"/>
                <w:lang w:val="sr-Latn-RS"/>
              </w:rPr>
              <w:t>a</w:t>
            </w:r>
          </w:p>
        </w:tc>
        <w:tc>
          <w:tcPr>
            <w:tcW w:w="1783" w:type="dxa"/>
          </w:tcPr>
          <w:p w:rsidR="00CF2BF2" w:rsidRPr="00CC22B7" w:rsidRDefault="00CF2BF2" w:rsidP="000B6370">
            <w:pPr>
              <w:spacing w:before="72"/>
              <w:rPr>
                <w:rFonts w:eastAsia="Arial" w:cs="Arial"/>
                <w:lang w:val="sr-Cyrl-RS"/>
              </w:rPr>
            </w:pPr>
            <w:r w:rsidRPr="00CC22B7">
              <w:rPr>
                <w:rFonts w:eastAsia="Arial" w:cs="Arial"/>
                <w:lang w:val="sr-Cyrl-RS"/>
              </w:rPr>
              <w:t>Напомена</w:t>
            </w:r>
          </w:p>
        </w:tc>
      </w:tr>
      <w:tr w:rsidR="00CF2BF2" w:rsidRPr="00CC22B7" w:rsidTr="000B6370">
        <w:tc>
          <w:tcPr>
            <w:tcW w:w="421" w:type="dxa"/>
          </w:tcPr>
          <w:p w:rsidR="00CF2BF2" w:rsidRPr="00CC22B7" w:rsidRDefault="00CF2BF2" w:rsidP="000B6370">
            <w:pPr>
              <w:spacing w:before="72"/>
              <w:rPr>
                <w:rFonts w:eastAsia="Arial" w:cs="Arial"/>
                <w:lang w:val="sr-Cyrl-RS"/>
              </w:rPr>
            </w:pPr>
            <w:r w:rsidRPr="00CC22B7">
              <w:rPr>
                <w:rFonts w:eastAsia="Arial" w:cs="Arial"/>
                <w:lang w:val="sr-Cyrl-RS"/>
              </w:rPr>
              <w:t>1</w:t>
            </w:r>
          </w:p>
        </w:tc>
        <w:tc>
          <w:tcPr>
            <w:tcW w:w="5528" w:type="dxa"/>
          </w:tcPr>
          <w:p w:rsidR="00CF2BF2" w:rsidRPr="00CC22B7" w:rsidRDefault="00CF2BF2" w:rsidP="000B6370">
            <w:pPr>
              <w:spacing w:before="72"/>
              <w:rPr>
                <w:rFonts w:eastAsia="Arial" w:cs="Arial"/>
              </w:rPr>
            </w:pPr>
          </w:p>
        </w:tc>
        <w:tc>
          <w:tcPr>
            <w:tcW w:w="2268" w:type="dxa"/>
          </w:tcPr>
          <w:p w:rsidR="00CF2BF2" w:rsidRPr="00CC22B7" w:rsidRDefault="00CF2BF2" w:rsidP="000B6370">
            <w:pPr>
              <w:spacing w:before="72"/>
              <w:rPr>
                <w:rFonts w:eastAsia="Arial" w:cs="Arial"/>
              </w:rPr>
            </w:pPr>
          </w:p>
        </w:tc>
        <w:tc>
          <w:tcPr>
            <w:tcW w:w="1783" w:type="dxa"/>
          </w:tcPr>
          <w:p w:rsidR="00CF2BF2" w:rsidRPr="00CC22B7" w:rsidRDefault="00CF2BF2" w:rsidP="000B6370">
            <w:pPr>
              <w:spacing w:before="72"/>
              <w:rPr>
                <w:rFonts w:eastAsia="Arial" w:cs="Arial"/>
              </w:rPr>
            </w:pPr>
          </w:p>
        </w:tc>
      </w:tr>
      <w:tr w:rsidR="00CF2BF2" w:rsidRPr="00CC22B7" w:rsidTr="000B6370">
        <w:tc>
          <w:tcPr>
            <w:tcW w:w="421" w:type="dxa"/>
          </w:tcPr>
          <w:p w:rsidR="00CF2BF2" w:rsidRPr="00CC22B7" w:rsidRDefault="00CF2BF2" w:rsidP="000B6370">
            <w:pPr>
              <w:spacing w:before="72"/>
              <w:rPr>
                <w:rFonts w:eastAsia="Arial" w:cs="Arial"/>
                <w:lang w:val="sr-Cyrl-RS"/>
              </w:rPr>
            </w:pPr>
            <w:r w:rsidRPr="00CC22B7">
              <w:rPr>
                <w:rFonts w:eastAsia="Arial" w:cs="Arial"/>
                <w:lang w:val="sr-Cyrl-RS"/>
              </w:rPr>
              <w:t>2</w:t>
            </w:r>
          </w:p>
        </w:tc>
        <w:tc>
          <w:tcPr>
            <w:tcW w:w="5528" w:type="dxa"/>
          </w:tcPr>
          <w:p w:rsidR="00CF2BF2" w:rsidRPr="00CC22B7" w:rsidRDefault="00CF2BF2" w:rsidP="000B6370">
            <w:pPr>
              <w:spacing w:before="72"/>
              <w:rPr>
                <w:rFonts w:eastAsia="Arial" w:cs="Arial"/>
              </w:rPr>
            </w:pPr>
          </w:p>
        </w:tc>
        <w:tc>
          <w:tcPr>
            <w:tcW w:w="2268" w:type="dxa"/>
          </w:tcPr>
          <w:p w:rsidR="00CF2BF2" w:rsidRPr="00CC22B7" w:rsidRDefault="00CF2BF2" w:rsidP="000B6370">
            <w:pPr>
              <w:spacing w:before="72"/>
              <w:rPr>
                <w:rFonts w:eastAsia="Arial" w:cs="Arial"/>
              </w:rPr>
            </w:pPr>
          </w:p>
        </w:tc>
        <w:tc>
          <w:tcPr>
            <w:tcW w:w="1783" w:type="dxa"/>
          </w:tcPr>
          <w:p w:rsidR="00CF2BF2" w:rsidRPr="00CC22B7" w:rsidRDefault="00CF2BF2" w:rsidP="000B6370">
            <w:pPr>
              <w:spacing w:before="72"/>
              <w:rPr>
                <w:rFonts w:eastAsia="Arial" w:cs="Arial"/>
              </w:rPr>
            </w:pPr>
          </w:p>
        </w:tc>
      </w:tr>
      <w:tr w:rsidR="00CF2BF2" w:rsidRPr="00CC22B7" w:rsidTr="000B6370">
        <w:tc>
          <w:tcPr>
            <w:tcW w:w="421" w:type="dxa"/>
          </w:tcPr>
          <w:p w:rsidR="00CF2BF2" w:rsidRPr="00CC22B7" w:rsidRDefault="00CF2BF2" w:rsidP="000B6370">
            <w:pPr>
              <w:spacing w:before="72"/>
              <w:rPr>
                <w:rFonts w:eastAsia="Arial" w:cs="Arial"/>
                <w:lang w:val="sr-Cyrl-RS"/>
              </w:rPr>
            </w:pPr>
            <w:r w:rsidRPr="00CC22B7">
              <w:rPr>
                <w:rFonts w:eastAsia="Arial" w:cs="Arial"/>
                <w:lang w:val="sr-Cyrl-RS"/>
              </w:rPr>
              <w:t>3</w:t>
            </w:r>
          </w:p>
        </w:tc>
        <w:tc>
          <w:tcPr>
            <w:tcW w:w="5528" w:type="dxa"/>
          </w:tcPr>
          <w:p w:rsidR="00CF2BF2" w:rsidRPr="00CC22B7" w:rsidRDefault="00CF2BF2" w:rsidP="000B6370">
            <w:pPr>
              <w:spacing w:before="72"/>
              <w:rPr>
                <w:rFonts w:eastAsia="Arial" w:cs="Arial"/>
              </w:rPr>
            </w:pPr>
          </w:p>
        </w:tc>
        <w:tc>
          <w:tcPr>
            <w:tcW w:w="2268" w:type="dxa"/>
          </w:tcPr>
          <w:p w:rsidR="00CF2BF2" w:rsidRPr="00CC22B7" w:rsidRDefault="00CF2BF2" w:rsidP="000B6370">
            <w:pPr>
              <w:spacing w:before="72"/>
              <w:rPr>
                <w:rFonts w:eastAsia="Arial" w:cs="Arial"/>
              </w:rPr>
            </w:pPr>
          </w:p>
        </w:tc>
        <w:tc>
          <w:tcPr>
            <w:tcW w:w="1783" w:type="dxa"/>
          </w:tcPr>
          <w:p w:rsidR="00CF2BF2" w:rsidRPr="00CC22B7" w:rsidRDefault="00CF2BF2" w:rsidP="000B6370">
            <w:pPr>
              <w:spacing w:before="72"/>
              <w:rPr>
                <w:rFonts w:eastAsia="Arial" w:cs="Arial"/>
              </w:rPr>
            </w:pPr>
          </w:p>
        </w:tc>
      </w:tr>
    </w:tbl>
    <w:p w:rsidR="00CF2BF2" w:rsidRPr="00CC22B7" w:rsidRDefault="00CF2BF2" w:rsidP="00CF2BF2">
      <w:pPr>
        <w:spacing w:before="1"/>
        <w:rPr>
          <w:rFonts w:eastAsia="Arial" w:cs="Arial"/>
        </w:rPr>
      </w:pPr>
    </w:p>
    <w:p w:rsidR="00CF2BF2" w:rsidRPr="006A5859" w:rsidRDefault="00CF2BF2" w:rsidP="006E0BA5">
      <w:pPr>
        <w:widowControl w:val="0"/>
        <w:numPr>
          <w:ilvl w:val="0"/>
          <w:numId w:val="19"/>
        </w:numPr>
        <w:spacing w:before="0" w:line="359" w:lineRule="auto"/>
        <w:ind w:left="426" w:right="-2"/>
        <w:jc w:val="left"/>
        <w:rPr>
          <w:rFonts w:eastAsia="Arial" w:cs="Arial"/>
        </w:rPr>
      </w:pPr>
      <w:r w:rsidRPr="00CC22B7">
        <w:rPr>
          <w:rFonts w:eastAsia="Arial" w:cs="Arial"/>
          <w:spacing w:val="-1"/>
        </w:rPr>
        <w:t>Име</w:t>
      </w:r>
      <w:r w:rsidRPr="00CC22B7">
        <w:rPr>
          <w:rFonts w:eastAsia="Arial" w:cs="Arial"/>
        </w:rPr>
        <w:t>,</w:t>
      </w:r>
      <w:r w:rsidRPr="00CC22B7">
        <w:rPr>
          <w:rFonts w:eastAsia="Arial" w:cs="Arial"/>
          <w:spacing w:val="-2"/>
        </w:rPr>
        <w:t xml:space="preserve"> </w:t>
      </w:r>
      <w:r w:rsidRPr="00CC22B7">
        <w:rPr>
          <w:rFonts w:eastAsia="Arial" w:cs="Arial"/>
          <w:spacing w:val="-1"/>
        </w:rPr>
        <w:t>презиме</w:t>
      </w:r>
      <w:r w:rsidRPr="00CC22B7">
        <w:rPr>
          <w:rFonts w:eastAsia="Arial" w:cs="Arial"/>
        </w:rPr>
        <w:t xml:space="preserve"> и</w:t>
      </w:r>
      <w:r w:rsidRPr="00CC22B7">
        <w:rPr>
          <w:rFonts w:eastAsia="Arial" w:cs="Arial"/>
          <w:spacing w:val="51"/>
        </w:rPr>
        <w:t xml:space="preserve"> </w:t>
      </w:r>
      <w:r w:rsidRPr="00CC22B7">
        <w:rPr>
          <w:rFonts w:eastAsia="Arial" w:cs="Arial"/>
          <w:spacing w:val="-1"/>
        </w:rPr>
        <w:t>број</w:t>
      </w:r>
      <w:r w:rsidRPr="00CC22B7">
        <w:rPr>
          <w:rFonts w:eastAsia="Arial" w:cs="Arial"/>
        </w:rPr>
        <w:t xml:space="preserve"> </w:t>
      </w:r>
      <w:r w:rsidRPr="00CC22B7">
        <w:rPr>
          <w:rFonts w:eastAsia="Arial" w:cs="Arial"/>
          <w:spacing w:val="-1"/>
        </w:rPr>
        <w:t>телефона</w:t>
      </w:r>
      <w:r w:rsidRPr="00CC22B7">
        <w:rPr>
          <w:rFonts w:eastAsia="Arial" w:cs="Arial"/>
          <w:lang w:val="sr-Cyrl-RS"/>
        </w:rPr>
        <w:t xml:space="preserve"> лица у огранку РБ Колубара коме се добављач јавља:</w:t>
      </w:r>
    </w:p>
    <w:p w:rsidR="00CF2BF2" w:rsidRPr="006A5859" w:rsidRDefault="00CF2BF2" w:rsidP="00CF2BF2">
      <w:pPr>
        <w:widowControl w:val="0"/>
        <w:spacing w:before="0" w:line="359" w:lineRule="auto"/>
        <w:ind w:right="-2"/>
        <w:jc w:val="left"/>
        <w:rPr>
          <w:rFonts w:eastAsia="Arial" w:cs="Arial"/>
        </w:rPr>
      </w:pPr>
      <w:r w:rsidRPr="006A5859">
        <w:rPr>
          <w:rFonts w:eastAsia="Arial" w:cs="Arial"/>
          <w:lang w:val="sr-Cyrl-RS"/>
        </w:rPr>
        <w:t xml:space="preserve">________________________________________________________________________ </w:t>
      </w:r>
    </w:p>
    <w:p w:rsidR="00CF2BF2" w:rsidRPr="006A5859" w:rsidRDefault="00CF2BF2" w:rsidP="00CF2BF2">
      <w:pPr>
        <w:spacing w:before="0"/>
        <w:rPr>
          <w:rFonts w:eastAsia="Arial" w:cs="Arial"/>
          <w:lang w:val="sr-Cyrl-RS"/>
        </w:rPr>
      </w:pPr>
      <w:r w:rsidRPr="00CC22B7">
        <w:rPr>
          <w:rFonts w:eastAsia="Arial" w:cs="Arial"/>
          <w:lang w:val="sr-Cyrl-RS"/>
        </w:rPr>
        <w:t>_________________________________________________________________________</w:t>
      </w:r>
      <w:r>
        <w:rPr>
          <w:rFonts w:eastAsia="Arial" w:cs="Arial"/>
          <w:lang w:val="sr-Cyrl-RS"/>
        </w:rPr>
        <w:t xml:space="preserve"> </w:t>
      </w:r>
    </w:p>
    <w:p w:rsidR="00C26947" w:rsidRDefault="00CF2BF2" w:rsidP="00972113">
      <w:pPr>
        <w:pBdr>
          <w:bottom w:val="single" w:sz="12" w:space="1" w:color="auto"/>
        </w:pBdr>
        <w:jc w:val="right"/>
        <w:rPr>
          <w:rFonts w:eastAsia="Arial" w:cs="Arial"/>
          <w:lang w:val="sr-Cyrl-RS"/>
        </w:rPr>
      </w:pPr>
      <w:r w:rsidRPr="00CC22B7">
        <w:rPr>
          <w:rFonts w:eastAsia="Arial" w:cs="Arial"/>
          <w:lang w:val="sr-Cyrl-RS"/>
        </w:rPr>
        <w:t>Име и презиме одговорног лица добављача:</w:t>
      </w:r>
    </w:p>
    <w:p w:rsidR="00F45A23" w:rsidRDefault="00F45A23" w:rsidP="00972113">
      <w:pPr>
        <w:pBdr>
          <w:bottom w:val="single" w:sz="12" w:space="1" w:color="auto"/>
        </w:pBdr>
        <w:jc w:val="right"/>
        <w:rPr>
          <w:rFonts w:eastAsia="Arial" w:cs="Arial"/>
          <w:lang w:val="sr-Latn-RS"/>
        </w:rPr>
      </w:pPr>
    </w:p>
    <w:p w:rsidR="00AF7EF9" w:rsidRPr="00972113" w:rsidRDefault="00AF7EF9" w:rsidP="00972113">
      <w:pPr>
        <w:pBdr>
          <w:bottom w:val="single" w:sz="12" w:space="1" w:color="auto"/>
        </w:pBdr>
        <w:jc w:val="right"/>
        <w:rPr>
          <w:rFonts w:eastAsia="Arial" w:cs="Arial"/>
          <w:lang w:val="sr-Latn-RS"/>
        </w:rPr>
      </w:pPr>
    </w:p>
    <w:p w:rsidR="00343A18" w:rsidRPr="00591C71" w:rsidRDefault="00343A18" w:rsidP="006E0BA5">
      <w:pPr>
        <w:pStyle w:val="KDPodnaslov1"/>
        <w:numPr>
          <w:ilvl w:val="0"/>
          <w:numId w:val="17"/>
        </w:numPr>
        <w:spacing w:before="0"/>
        <w:rPr>
          <w:rFonts w:cs="Arial"/>
          <w:sz w:val="24"/>
          <w:szCs w:val="24"/>
        </w:rPr>
      </w:pPr>
      <w:r w:rsidRPr="00EC5BB4">
        <w:rPr>
          <w:rFonts w:cs="Arial"/>
          <w:sz w:val="24"/>
          <w:szCs w:val="24"/>
        </w:rPr>
        <w:lastRenderedPageBreak/>
        <w:t>МОДЕЛ УГОВОРА</w:t>
      </w:r>
      <w:bookmarkEnd w:id="246"/>
    </w:p>
    <w:p w:rsidR="00591C71" w:rsidRPr="00591C71" w:rsidRDefault="00591C71" w:rsidP="00EC2821">
      <w:pPr>
        <w:pStyle w:val="KDPodnaslov1"/>
        <w:spacing w:before="0"/>
        <w:ind w:left="720"/>
        <w:rPr>
          <w:rFonts w:cs="Arial"/>
          <w:sz w:val="24"/>
          <w:szCs w:val="24"/>
        </w:rPr>
      </w:pPr>
    </w:p>
    <w:p w:rsidR="00343A18" w:rsidRPr="003C1A97" w:rsidRDefault="00343A18" w:rsidP="00343A18">
      <w:pPr>
        <w:pStyle w:val="KDParagraf"/>
        <w:spacing w:before="0"/>
        <w:rPr>
          <w:rFonts w:cs="Arial"/>
          <w:i/>
        </w:rPr>
      </w:pPr>
      <w:r w:rsidRPr="003C1A97">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3C1A97" w:rsidRDefault="00343A18" w:rsidP="00343A18">
      <w:pPr>
        <w:pStyle w:val="KDParagraf"/>
        <w:spacing w:before="0"/>
        <w:rPr>
          <w:rFonts w:cs="Arial"/>
          <w:color w:val="000000"/>
          <w:lang w:val="sr-Cyrl-RS"/>
        </w:rPr>
      </w:pPr>
    </w:p>
    <w:p w:rsidR="00343A18" w:rsidRPr="003C1A97" w:rsidRDefault="00343A18" w:rsidP="00343A18">
      <w:pPr>
        <w:pStyle w:val="KDParagraf"/>
        <w:spacing w:before="0"/>
        <w:rPr>
          <w:rFonts w:cs="Arial"/>
          <w:b/>
        </w:rPr>
      </w:pPr>
      <w:r w:rsidRPr="003C1A97">
        <w:rPr>
          <w:rFonts w:cs="Arial"/>
          <w:b/>
        </w:rPr>
        <w:t>УГОВОРНЕ СТРАНЕ:</w:t>
      </w:r>
    </w:p>
    <w:p w:rsidR="00343A18" w:rsidRPr="003C1A97" w:rsidRDefault="00343A18" w:rsidP="00343A18">
      <w:pPr>
        <w:pStyle w:val="KDParagraf"/>
        <w:spacing w:before="0"/>
        <w:rPr>
          <w:rFonts w:cs="Arial"/>
          <w:b/>
        </w:rPr>
      </w:pPr>
    </w:p>
    <w:p w:rsidR="00E931A0" w:rsidRPr="00F45A23" w:rsidRDefault="00E931A0" w:rsidP="00E931A0">
      <w:pPr>
        <w:pStyle w:val="ListParagraph"/>
        <w:numPr>
          <w:ilvl w:val="0"/>
          <w:numId w:val="7"/>
        </w:numPr>
        <w:spacing w:before="0" w:after="0" w:line="240" w:lineRule="auto"/>
        <w:ind w:left="0" w:firstLine="0"/>
        <w:rPr>
          <w:rFonts w:ascii="Arial" w:hAnsi="Arial" w:cs="Arial"/>
        </w:rPr>
      </w:pPr>
      <w:r w:rsidRPr="003C1A97">
        <w:rPr>
          <w:rFonts w:ascii="Arial" w:hAnsi="Arial" w:cs="Arial"/>
        </w:rPr>
        <w:t xml:space="preserve">Јавно предузеће „Електропривреда Србије“ из Београда, </w:t>
      </w:r>
      <w:r w:rsidRPr="008244CC">
        <w:rPr>
          <w:rFonts w:ascii="Arial" w:hAnsi="Arial" w:cs="Arial"/>
        </w:rPr>
        <w:t xml:space="preserve">Улица </w:t>
      </w:r>
      <w:r w:rsidR="008244CC" w:rsidRPr="008244CC">
        <w:rPr>
          <w:rFonts w:ascii="Arial" w:hAnsi="Arial" w:cs="Arial"/>
          <w:lang w:val="sr-Cyrl-RS"/>
        </w:rPr>
        <w:t>Балканска</w:t>
      </w:r>
      <w:r w:rsidRPr="003C1A97">
        <w:rPr>
          <w:rFonts w:ascii="Arial" w:hAnsi="Arial" w:cs="Arial"/>
        </w:rPr>
        <w:t xml:space="preserve"> бр.</w:t>
      </w:r>
      <w:r w:rsidR="008244CC">
        <w:rPr>
          <w:rFonts w:ascii="Arial" w:hAnsi="Arial" w:cs="Arial"/>
          <w:lang w:val="sr-Cyrl-RS"/>
        </w:rPr>
        <w:t>13</w:t>
      </w:r>
      <w:r w:rsidRPr="003C1A97">
        <w:rPr>
          <w:rFonts w:ascii="Arial" w:hAnsi="Arial" w:cs="Arial"/>
        </w:rPr>
        <w:t xml:space="preserve">, Матични број 20053658, ПИБ 103920327, Текући рачун </w:t>
      </w:r>
      <w:r w:rsidRPr="003C1A97">
        <w:rPr>
          <w:rFonts w:ascii="Arial" w:hAnsi="Arial" w:cs="Arial"/>
          <w:lang w:val="sr-Cyrl-RS"/>
        </w:rPr>
        <w:t>160-125756-41</w:t>
      </w:r>
      <w:r w:rsidRPr="003C1A97">
        <w:rPr>
          <w:rFonts w:ascii="Arial" w:hAnsi="Arial" w:cs="Arial"/>
        </w:rPr>
        <w:t xml:space="preserve"> Banka Intesа ад Београд, </w:t>
      </w:r>
      <w:r w:rsidRPr="003C1A97">
        <w:rPr>
          <w:rFonts w:ascii="Arial" w:hAnsi="Arial" w:cs="Arial"/>
          <w:lang w:val="sr-Cyrl-RS"/>
        </w:rPr>
        <w:t>огранак РБ Колубара, Светог Саве бр. 1, Лазаревац</w:t>
      </w:r>
      <w:r w:rsidRPr="003C1A97">
        <w:rPr>
          <w:rFonts w:ascii="Arial" w:hAnsi="Arial" w:cs="Arial"/>
        </w:rPr>
        <w:t xml:space="preserve"> које заступа</w:t>
      </w:r>
      <w:r w:rsidRPr="003C1A97">
        <w:rPr>
          <w:rFonts w:ascii="Arial" w:hAnsi="Arial" w:cs="Arial"/>
          <w:lang w:val="sr-Cyrl-RS"/>
        </w:rPr>
        <w:t xml:space="preserve"> Владан Марковић,</w:t>
      </w:r>
      <w:r w:rsidRPr="003C1A97">
        <w:rPr>
          <w:rFonts w:ascii="Arial" w:hAnsi="Arial" w:cs="Arial"/>
        </w:rPr>
        <w:t xml:space="preserve"> </w:t>
      </w:r>
      <w:r w:rsidRPr="003C1A97">
        <w:rPr>
          <w:rFonts w:ascii="Arial" w:hAnsi="Arial" w:cs="Arial"/>
          <w:lang w:val="sr-Cyrl-RS"/>
        </w:rPr>
        <w:t xml:space="preserve">финансијски директор огранка РБ Колубара по </w:t>
      </w:r>
      <w:r w:rsidRPr="00F45A23">
        <w:rPr>
          <w:rFonts w:ascii="Arial" w:hAnsi="Arial" w:cs="Arial"/>
          <w:lang w:val="sr-Cyrl-RS"/>
        </w:rPr>
        <w:t xml:space="preserve">Пуномоћју број </w:t>
      </w:r>
      <w:r w:rsidRPr="00F45A23">
        <w:rPr>
          <w:rFonts w:ascii="Arial" w:hAnsi="Arial" w:cs="Arial"/>
          <w:lang w:val="ru-RU"/>
        </w:rPr>
        <w:t xml:space="preserve">12.01.296882/1-17 </w:t>
      </w:r>
      <w:r w:rsidRPr="00F45A23">
        <w:rPr>
          <w:rFonts w:ascii="Arial" w:hAnsi="Arial" w:cs="Arial"/>
          <w:lang w:val="sr-Cyrl-RS"/>
        </w:rPr>
        <w:t xml:space="preserve">од </w:t>
      </w:r>
      <w:r w:rsidRPr="00F45A23">
        <w:rPr>
          <w:rFonts w:ascii="Arial" w:hAnsi="Arial" w:cs="Arial"/>
          <w:lang w:val="ru-RU"/>
        </w:rPr>
        <w:t xml:space="preserve">15.06.2017. </w:t>
      </w:r>
      <w:r w:rsidRPr="00F45A23">
        <w:rPr>
          <w:rFonts w:ascii="Arial" w:hAnsi="Arial" w:cs="Arial"/>
          <w:lang w:val="sr-Cyrl-RS"/>
        </w:rPr>
        <w:t>године,(у даљем тексту: Купац)</w:t>
      </w:r>
    </w:p>
    <w:p w:rsidR="00343A18" w:rsidRPr="003C1A97" w:rsidRDefault="00343A18" w:rsidP="00343A18">
      <w:pPr>
        <w:spacing w:before="0"/>
        <w:rPr>
          <w:rFonts w:cs="Arial"/>
        </w:rPr>
      </w:pPr>
      <w:r w:rsidRPr="003C1A97">
        <w:rPr>
          <w:rFonts w:cs="Arial"/>
        </w:rPr>
        <w:t>и</w:t>
      </w:r>
    </w:p>
    <w:p w:rsidR="00343A18" w:rsidRPr="003C1A97" w:rsidRDefault="00343A18" w:rsidP="00343A18">
      <w:pPr>
        <w:spacing w:before="0"/>
        <w:rPr>
          <w:rFonts w:cs="Arial"/>
        </w:rPr>
      </w:pPr>
    </w:p>
    <w:p w:rsidR="00343A18" w:rsidRPr="003C1A97" w:rsidRDefault="00343A18" w:rsidP="00582450">
      <w:pPr>
        <w:pStyle w:val="ListParagraph"/>
        <w:numPr>
          <w:ilvl w:val="0"/>
          <w:numId w:val="7"/>
        </w:numPr>
        <w:spacing w:before="0" w:after="0" w:line="240" w:lineRule="auto"/>
        <w:ind w:left="0" w:firstLine="0"/>
        <w:rPr>
          <w:rFonts w:ascii="Arial" w:hAnsi="Arial" w:cs="Arial"/>
        </w:rPr>
      </w:pPr>
      <w:r w:rsidRPr="003C1A97">
        <w:rPr>
          <w:rFonts w:ascii="Arial" w:hAnsi="Arial" w:cs="Arial"/>
        </w:rPr>
        <w:t xml:space="preserve">_________________ из ________, ул. ____________, бр.____, матични број: ___________, ПИБ: ___________, </w:t>
      </w:r>
      <w:r w:rsidR="00F67A55" w:rsidRPr="003C1A97">
        <w:rPr>
          <w:rFonts w:ascii="Arial" w:hAnsi="Arial" w:cs="Arial"/>
        </w:rPr>
        <w:t xml:space="preserve">Текући рачун </w:t>
      </w:r>
      <w:r w:rsidR="00F67A55" w:rsidRPr="003C1A97">
        <w:rPr>
          <w:rFonts w:ascii="Arial" w:hAnsi="Arial" w:cs="Arial"/>
          <w:lang w:val="sr-Latn-RS"/>
        </w:rPr>
        <w:t>____________,</w:t>
      </w:r>
      <w:r w:rsidR="00F67A55" w:rsidRPr="003C1A97">
        <w:rPr>
          <w:rFonts w:ascii="Arial" w:hAnsi="Arial" w:cs="Arial"/>
        </w:rPr>
        <w:t xml:space="preserve"> </w:t>
      </w:r>
      <w:r w:rsidR="00F67A55" w:rsidRPr="003C1A97">
        <w:rPr>
          <w:rFonts w:ascii="Arial" w:hAnsi="Arial" w:cs="Arial"/>
          <w:lang w:val="sr-Cyrl-RS"/>
        </w:rPr>
        <w:t xml:space="preserve">банка </w:t>
      </w:r>
      <w:r w:rsidR="00F67A55" w:rsidRPr="003C1A97">
        <w:rPr>
          <w:rFonts w:ascii="Arial" w:hAnsi="Arial" w:cs="Arial"/>
        </w:rPr>
        <w:t xml:space="preserve">______________ </w:t>
      </w:r>
      <w:r w:rsidRPr="003C1A97">
        <w:rPr>
          <w:rFonts w:ascii="Arial" w:hAnsi="Arial" w:cs="Arial"/>
        </w:rPr>
        <w:t xml:space="preserve">кога заступа __________________, _____________, (као лидер у име и за рачун групе понуђача)(у даљем тексту: Продавац) </w:t>
      </w:r>
    </w:p>
    <w:p w:rsidR="00343A18" w:rsidRPr="003C1A97" w:rsidRDefault="00343A18" w:rsidP="00343A18">
      <w:pPr>
        <w:spacing w:before="0"/>
        <w:ind w:left="360"/>
        <w:rPr>
          <w:rFonts w:cs="Arial"/>
        </w:rPr>
      </w:pPr>
    </w:p>
    <w:p w:rsidR="00343A18" w:rsidRPr="003C1A97" w:rsidRDefault="00343A18" w:rsidP="00343A18">
      <w:pPr>
        <w:spacing w:before="0"/>
        <w:rPr>
          <w:rFonts w:eastAsia="Calibri" w:cs="Arial"/>
          <w:lang w:val="sr-Cyrl-BA"/>
        </w:rPr>
      </w:pPr>
      <w:r w:rsidRPr="003C1A97">
        <w:rPr>
          <w:rFonts w:eastAsia="Calibri" w:cs="Arial"/>
        </w:rPr>
        <w:t>2а)________________________________________из</w:t>
      </w:r>
      <w:r w:rsidRPr="003C1A97">
        <w:rPr>
          <w:rFonts w:eastAsia="Calibri" w:cs="Arial"/>
        </w:rPr>
        <w:tab/>
        <w:t>_____________, улица</w:t>
      </w:r>
    </w:p>
    <w:p w:rsidR="00343A18" w:rsidRPr="003C1A97" w:rsidRDefault="00343A18" w:rsidP="00343A18">
      <w:pPr>
        <w:spacing w:before="0"/>
        <w:rPr>
          <w:rFonts w:eastAsia="Calibri" w:cs="Arial"/>
          <w:i/>
        </w:rPr>
      </w:pPr>
      <w:r w:rsidRPr="003C1A97">
        <w:rPr>
          <w:rFonts w:eastAsia="Calibri" w:cs="Arial"/>
        </w:rPr>
        <w:t xml:space="preserve"> ___________________ бр. ___, ПИБ: _____________, матични број _____________, </w:t>
      </w:r>
      <w:r w:rsidR="00F67A55" w:rsidRPr="003C1A97">
        <w:rPr>
          <w:rFonts w:cs="Arial"/>
        </w:rPr>
        <w:t xml:space="preserve">Текући рачун </w:t>
      </w:r>
      <w:r w:rsidR="00F67A55" w:rsidRPr="003C1A97">
        <w:rPr>
          <w:rFonts w:cs="Arial"/>
          <w:lang w:val="sr-Latn-RS"/>
        </w:rPr>
        <w:t>____________,</w:t>
      </w:r>
      <w:r w:rsidR="00F67A55" w:rsidRPr="003C1A97">
        <w:rPr>
          <w:rFonts w:cs="Arial"/>
        </w:rPr>
        <w:t xml:space="preserve"> </w:t>
      </w:r>
      <w:r w:rsidR="00F67A55" w:rsidRPr="003C1A97">
        <w:rPr>
          <w:rFonts w:cs="Arial"/>
          <w:lang w:val="sr-Cyrl-RS"/>
        </w:rPr>
        <w:t xml:space="preserve">банка </w:t>
      </w:r>
      <w:r w:rsidR="00F67A55" w:rsidRPr="003C1A97">
        <w:rPr>
          <w:rFonts w:cs="Arial"/>
        </w:rPr>
        <w:t xml:space="preserve">______________ </w:t>
      </w:r>
      <w:r w:rsidR="00F67A55" w:rsidRPr="003C1A97">
        <w:rPr>
          <w:rFonts w:cs="Arial"/>
          <w:lang w:val="sr-Cyrl-RS"/>
        </w:rPr>
        <w:t>,</w:t>
      </w:r>
      <w:r w:rsidRPr="003C1A97">
        <w:rPr>
          <w:rFonts w:eastAsia="Calibri" w:cs="Arial"/>
        </w:rPr>
        <w:t xml:space="preserve">кога заступа __________________________, </w:t>
      </w:r>
      <w:r w:rsidRPr="003C1A97">
        <w:rPr>
          <w:rFonts w:eastAsia="Calibri" w:cs="Arial"/>
          <w:i/>
        </w:rPr>
        <w:t>(члан групе понуђача или подизвођач)</w:t>
      </w:r>
    </w:p>
    <w:p w:rsidR="00343A18" w:rsidRPr="003C1A97" w:rsidRDefault="00343A18" w:rsidP="00343A18">
      <w:pPr>
        <w:spacing w:before="0"/>
        <w:rPr>
          <w:rFonts w:eastAsia="Calibri" w:cs="Arial"/>
          <w:lang w:val="sr-Cyrl-BA"/>
        </w:rPr>
      </w:pPr>
      <w:r w:rsidRPr="003C1A97">
        <w:rPr>
          <w:rFonts w:eastAsia="Calibri" w:cs="Arial"/>
        </w:rPr>
        <w:t>2б)_______________________________________из</w:t>
      </w:r>
      <w:r w:rsidRPr="003C1A97">
        <w:rPr>
          <w:rFonts w:eastAsia="Calibri" w:cs="Arial"/>
        </w:rPr>
        <w:tab/>
        <w:t>_____________, улица</w:t>
      </w:r>
    </w:p>
    <w:p w:rsidR="00343A18" w:rsidRPr="003C1A97" w:rsidRDefault="00343A18" w:rsidP="00343A18">
      <w:pPr>
        <w:spacing w:before="0"/>
        <w:rPr>
          <w:rFonts w:eastAsia="Calibri" w:cs="Arial"/>
        </w:rPr>
      </w:pPr>
      <w:r w:rsidRPr="003C1A97">
        <w:rPr>
          <w:rFonts w:eastAsia="Calibri" w:cs="Arial"/>
        </w:rPr>
        <w:t xml:space="preserve"> ___________________ бр. ___, ПИБ: _____________, матични број _____________, </w:t>
      </w:r>
    </w:p>
    <w:p w:rsidR="00343A18" w:rsidRPr="003C1A97" w:rsidRDefault="00F67A55" w:rsidP="00343A18">
      <w:pPr>
        <w:spacing w:before="0"/>
        <w:rPr>
          <w:rFonts w:eastAsia="Calibri" w:cs="Arial"/>
        </w:rPr>
      </w:pPr>
      <w:r w:rsidRPr="003C1A97">
        <w:rPr>
          <w:rFonts w:cs="Arial"/>
        </w:rPr>
        <w:t xml:space="preserve">Текући рачун </w:t>
      </w:r>
      <w:r w:rsidRPr="003C1A97">
        <w:rPr>
          <w:rFonts w:cs="Arial"/>
          <w:lang w:val="sr-Latn-RS"/>
        </w:rPr>
        <w:t>____________,</w:t>
      </w:r>
      <w:r w:rsidRPr="003C1A97">
        <w:rPr>
          <w:rFonts w:cs="Arial"/>
        </w:rPr>
        <w:t xml:space="preserve"> </w:t>
      </w:r>
      <w:r w:rsidRPr="003C1A97">
        <w:rPr>
          <w:rFonts w:cs="Arial"/>
          <w:lang w:val="sr-Cyrl-RS"/>
        </w:rPr>
        <w:t xml:space="preserve">банка </w:t>
      </w:r>
      <w:r w:rsidRPr="003C1A97">
        <w:rPr>
          <w:rFonts w:cs="Arial"/>
        </w:rPr>
        <w:t xml:space="preserve">______________ </w:t>
      </w:r>
      <w:r w:rsidRPr="003C1A97">
        <w:rPr>
          <w:rFonts w:cs="Arial"/>
          <w:lang w:val="sr-Cyrl-RS"/>
        </w:rPr>
        <w:t>,</w:t>
      </w:r>
      <w:r w:rsidR="00343A18" w:rsidRPr="003C1A97">
        <w:rPr>
          <w:rFonts w:eastAsia="Calibri" w:cs="Arial"/>
        </w:rPr>
        <w:t xml:space="preserve">кога  заступа _______________________, </w:t>
      </w:r>
      <w:r w:rsidR="00343A18" w:rsidRPr="003C1A97">
        <w:rPr>
          <w:rFonts w:eastAsia="Calibri" w:cs="Arial"/>
          <w:i/>
        </w:rPr>
        <w:t>(члан групе понуђача или подизвођач)</w:t>
      </w:r>
    </w:p>
    <w:p w:rsidR="00343A18" w:rsidRPr="003C1A97" w:rsidRDefault="00343A18" w:rsidP="00343A18">
      <w:pPr>
        <w:pStyle w:val="KDParagraf"/>
        <w:spacing w:before="0"/>
        <w:rPr>
          <w:rFonts w:cs="Arial"/>
        </w:rPr>
      </w:pPr>
    </w:p>
    <w:p w:rsidR="00343A18" w:rsidRPr="003C1A97" w:rsidRDefault="00343A18" w:rsidP="00343A18">
      <w:pPr>
        <w:pStyle w:val="KDParagraf"/>
        <w:spacing w:before="0"/>
        <w:rPr>
          <w:rFonts w:cs="Arial"/>
        </w:rPr>
      </w:pPr>
      <w:r w:rsidRPr="003C1A97">
        <w:rPr>
          <w:rFonts w:cs="Arial"/>
        </w:rPr>
        <w:t>(у даљем тексту заједно: Уговорне стране)</w:t>
      </w:r>
    </w:p>
    <w:p w:rsidR="00343A18" w:rsidRPr="003C1A97" w:rsidRDefault="00343A18" w:rsidP="00343A18">
      <w:pPr>
        <w:pStyle w:val="KDParagraf"/>
        <w:spacing w:before="0"/>
        <w:rPr>
          <w:rFonts w:cs="Arial"/>
          <w:lang w:val="sr-Cyrl-RS"/>
        </w:rPr>
      </w:pPr>
    </w:p>
    <w:p w:rsidR="00343A18" w:rsidRPr="003C1A97" w:rsidRDefault="00EA46AE" w:rsidP="00343A18">
      <w:pPr>
        <w:pStyle w:val="KDParagraf"/>
        <w:spacing w:before="0"/>
        <w:rPr>
          <w:rFonts w:cs="Arial"/>
          <w:bCs/>
        </w:rPr>
      </w:pPr>
      <w:r w:rsidRPr="003C1A97">
        <w:rPr>
          <w:rFonts w:cs="Arial"/>
        </w:rPr>
        <w:t xml:space="preserve">закључиле су </w:t>
      </w:r>
      <w:r w:rsidR="00343A18" w:rsidRPr="003C1A97">
        <w:rPr>
          <w:rFonts w:cs="Arial"/>
        </w:rPr>
        <w:t xml:space="preserve"> следећи:</w:t>
      </w:r>
    </w:p>
    <w:p w:rsidR="00343A18" w:rsidRPr="003C1A97" w:rsidRDefault="00343A18" w:rsidP="00343A18">
      <w:pPr>
        <w:pStyle w:val="KDParagraf"/>
        <w:spacing w:before="0"/>
        <w:rPr>
          <w:rFonts w:cs="Arial"/>
        </w:rPr>
      </w:pPr>
    </w:p>
    <w:p w:rsidR="00343A18" w:rsidRPr="003C1A97" w:rsidRDefault="000C67B2" w:rsidP="00B02E86">
      <w:pPr>
        <w:jc w:val="center"/>
        <w:rPr>
          <w:b/>
        </w:rPr>
      </w:pPr>
      <w:bookmarkStart w:id="247" w:name="_Toc442559949"/>
      <w:r w:rsidRPr="003C1A97">
        <w:rPr>
          <w:b/>
        </w:rPr>
        <w:t xml:space="preserve"> </w:t>
      </w:r>
      <w:r w:rsidR="00343A18" w:rsidRPr="003C1A97">
        <w:rPr>
          <w:b/>
        </w:rPr>
        <w:t>УГОВОР О КУПОПРОДАЈИ</w:t>
      </w:r>
      <w:bookmarkEnd w:id="247"/>
    </w:p>
    <w:p w:rsidR="00343A18" w:rsidRDefault="00343A18" w:rsidP="00154D9E">
      <w:pPr>
        <w:pStyle w:val="KDParagraf"/>
        <w:spacing w:before="0"/>
        <w:jc w:val="center"/>
        <w:rPr>
          <w:rFonts w:cs="Arial"/>
          <w:b/>
          <w:lang w:val="sr-Cyrl-RS"/>
        </w:rPr>
      </w:pPr>
      <w:r w:rsidRPr="003C1A97">
        <w:rPr>
          <w:rFonts w:cs="Arial"/>
          <w:b/>
        </w:rPr>
        <w:t>ДОБАРА</w:t>
      </w:r>
      <w:r w:rsidR="00D36B21" w:rsidRPr="003C1A97">
        <w:rPr>
          <w:rFonts w:cs="Arial"/>
          <w:b/>
          <w:lang w:val="sr-Cyrl-RS"/>
        </w:rPr>
        <w:t>:</w:t>
      </w:r>
      <w:r w:rsidRPr="003C1A97">
        <w:rPr>
          <w:rFonts w:cs="Arial"/>
          <w:b/>
        </w:rPr>
        <w:t xml:space="preserve"> </w:t>
      </w:r>
      <w:r w:rsidR="00144C73">
        <w:rPr>
          <w:rFonts w:cs="Arial"/>
          <w:b/>
          <w:lang w:val="sr-Cyrl-RS"/>
        </w:rPr>
        <w:t>Штампани материјал за потребе Огранка РБ Колубара - Абонентски бон за млеко</w:t>
      </w:r>
    </w:p>
    <w:p w:rsidR="00904C72" w:rsidRPr="003C1A97" w:rsidRDefault="00904C72" w:rsidP="00154D9E">
      <w:pPr>
        <w:pStyle w:val="KDParagraf"/>
        <w:spacing w:before="0"/>
        <w:jc w:val="center"/>
        <w:rPr>
          <w:rFonts w:cs="Arial"/>
          <w:b/>
          <w:lang w:val="sr-Cyrl-RS"/>
        </w:rPr>
      </w:pPr>
    </w:p>
    <w:p w:rsidR="00343A18" w:rsidRPr="003C1A97" w:rsidRDefault="00343A18" w:rsidP="00407172">
      <w:pPr>
        <w:pStyle w:val="KDParagraf"/>
        <w:spacing w:before="0"/>
        <w:rPr>
          <w:rFonts w:cs="Arial"/>
        </w:rPr>
      </w:pPr>
      <w:r w:rsidRPr="003C1A97">
        <w:rPr>
          <w:rFonts w:cs="Arial"/>
        </w:rPr>
        <w:t>Уговорне стране констатују:</w:t>
      </w:r>
    </w:p>
    <w:p w:rsidR="00343A18" w:rsidRPr="00F45A23" w:rsidRDefault="00B4779A" w:rsidP="00407172">
      <w:pPr>
        <w:pStyle w:val="KDParagraf"/>
        <w:spacing w:before="0"/>
        <w:rPr>
          <w:rFonts w:cs="Arial"/>
          <w:lang w:val="sr-Cyrl-RS"/>
        </w:rPr>
      </w:pPr>
      <w:r w:rsidRPr="003C1A97">
        <w:rPr>
          <w:rFonts w:cs="Arial"/>
        </w:rPr>
        <w:t>●</w:t>
      </w:r>
      <w:r w:rsidRPr="003C1A97">
        <w:rPr>
          <w:rFonts w:cs="Arial"/>
          <w:lang w:val="sr-Cyrl-RS"/>
        </w:rPr>
        <w:t xml:space="preserve">  </w:t>
      </w:r>
      <w:r w:rsidR="00343A18" w:rsidRPr="003C1A97">
        <w:rPr>
          <w:rFonts w:cs="Arial"/>
        </w:rPr>
        <w:t>да је Наручилац</w:t>
      </w:r>
      <w:r w:rsidR="00B3228D" w:rsidRPr="003C1A97">
        <w:rPr>
          <w:rFonts w:cs="Arial"/>
          <w:lang w:val="sr-Cyrl-RS"/>
        </w:rPr>
        <w:t xml:space="preserve"> (у даљем тексту Купац)</w:t>
      </w:r>
      <w:r w:rsidR="00343A18" w:rsidRPr="003C1A97">
        <w:rPr>
          <w:rFonts w:cs="Arial"/>
        </w:rPr>
        <w:t xml:space="preserve"> у складу са Конкурсном документацијом а сагласно члану 3</w:t>
      </w:r>
      <w:r w:rsidR="00030949" w:rsidRPr="003C1A97">
        <w:rPr>
          <w:rFonts w:cs="Arial"/>
          <w:lang w:val="sr-Cyrl-RS"/>
        </w:rPr>
        <w:t>2</w:t>
      </w:r>
      <w:r w:rsidR="00343A18" w:rsidRPr="003C1A97">
        <w:rPr>
          <w:rFonts w:cs="Arial"/>
        </w:rPr>
        <w:t xml:space="preserve">. Закона о јавним набавкама („Сл.гласник РС“, бр.124/2012,14/2015 и 68/2015) (даље Закон) спровео </w:t>
      </w:r>
      <w:r w:rsidR="00030949" w:rsidRPr="003C1A97">
        <w:rPr>
          <w:rFonts w:cs="Arial"/>
          <w:lang w:val="sr-Cyrl-RS"/>
        </w:rPr>
        <w:t xml:space="preserve">отворени </w:t>
      </w:r>
      <w:r w:rsidR="00343A18" w:rsidRPr="003C1A97">
        <w:rPr>
          <w:rFonts w:cs="Arial"/>
        </w:rPr>
        <w:t>поступак</w:t>
      </w:r>
      <w:r w:rsidR="00FB51D5" w:rsidRPr="003C1A97">
        <w:rPr>
          <w:rFonts w:cs="Arial"/>
          <w:lang w:val="sr-Cyrl-RS"/>
        </w:rPr>
        <w:t xml:space="preserve"> </w:t>
      </w:r>
      <w:r w:rsidR="00FE6D75" w:rsidRPr="003C1A97">
        <w:rPr>
          <w:rFonts w:cs="Arial"/>
        </w:rPr>
        <w:t>јавне набавке бр.</w:t>
      </w:r>
      <w:r w:rsidR="00B41237">
        <w:rPr>
          <w:rFonts w:cs="Arial"/>
          <w:lang w:val="sr-Cyrl-RS"/>
        </w:rPr>
        <w:t xml:space="preserve"> </w:t>
      </w:r>
      <w:r w:rsidR="00144C73">
        <w:rPr>
          <w:rFonts w:cs="Arial"/>
        </w:rPr>
        <w:t>JН/4000/1014-1/2019 (3029/2019)</w:t>
      </w:r>
      <w:r w:rsidR="00E37107" w:rsidRPr="003C1A97">
        <w:rPr>
          <w:rFonts w:cs="Arial"/>
        </w:rPr>
        <w:t xml:space="preserve"> </w:t>
      </w:r>
      <w:r w:rsidR="00343A18" w:rsidRPr="003C1A97">
        <w:rPr>
          <w:rFonts w:cs="Arial"/>
        </w:rPr>
        <w:t xml:space="preserve">ради набавке добара </w:t>
      </w:r>
      <w:r w:rsidR="00E37107" w:rsidRPr="003C1A97">
        <w:rPr>
          <w:rFonts w:cs="Arial"/>
          <w:lang w:val="sr-Cyrl-RS"/>
        </w:rPr>
        <w:t>„</w:t>
      </w:r>
      <w:r w:rsidR="00144C73">
        <w:rPr>
          <w:rFonts w:cs="Arial"/>
          <w:lang w:val="sr-Cyrl-RS"/>
        </w:rPr>
        <w:t>Штампани материјал за потребе Огранка РБ Колубара - Абонентски бон за млеко</w:t>
      </w:r>
      <w:r w:rsidR="00D90084" w:rsidRPr="003C1A97">
        <w:rPr>
          <w:rFonts w:cs="Arial"/>
          <w:lang w:val="sr-Cyrl-RS"/>
        </w:rPr>
        <w:t>“.</w:t>
      </w:r>
    </w:p>
    <w:p w:rsidR="00F45A23" w:rsidRPr="00F45A23" w:rsidRDefault="00F45A23" w:rsidP="00407172">
      <w:pPr>
        <w:pStyle w:val="KDNabrajanje"/>
        <w:tabs>
          <w:tab w:val="clear" w:pos="567"/>
          <w:tab w:val="num" w:pos="142"/>
        </w:tabs>
        <w:spacing w:before="0"/>
        <w:ind w:left="142" w:hanging="142"/>
        <w:rPr>
          <w:rFonts w:cs="Arial"/>
        </w:rPr>
      </w:pPr>
      <w:r>
        <w:rPr>
          <w:rFonts w:cs="Arial"/>
          <w:lang w:val="sr-Cyrl-RS"/>
        </w:rPr>
        <w:t xml:space="preserve">  </w:t>
      </w:r>
      <w:r w:rsidR="00B3228D" w:rsidRPr="003C1A97">
        <w:rPr>
          <w:rFonts w:cs="Arial"/>
          <w:lang w:val="sr-Cyrl-RS"/>
        </w:rPr>
        <w:t xml:space="preserve"> </w:t>
      </w:r>
      <w:r w:rsidR="00343A18" w:rsidRPr="003C1A97">
        <w:rPr>
          <w:rFonts w:cs="Arial"/>
        </w:rPr>
        <w:t xml:space="preserve">да је Позив за подношење понуда у вези предметне јавне набавке објављен на </w:t>
      </w:r>
      <w:r>
        <w:rPr>
          <w:rFonts w:cs="Arial"/>
          <w:lang w:val="sr-Latn-RS"/>
        </w:rPr>
        <w:t xml:space="preserve"> </w:t>
      </w:r>
    </w:p>
    <w:p w:rsidR="008862C5" w:rsidRDefault="00F45A23" w:rsidP="008862C5">
      <w:pPr>
        <w:pStyle w:val="KDNabrajanje"/>
        <w:numPr>
          <w:ilvl w:val="0"/>
          <w:numId w:val="0"/>
        </w:numPr>
        <w:tabs>
          <w:tab w:val="clear" w:pos="567"/>
          <w:tab w:val="num" w:pos="426"/>
        </w:tabs>
        <w:spacing w:before="0"/>
        <w:ind w:left="142"/>
        <w:rPr>
          <w:rFonts w:cs="Arial"/>
        </w:rPr>
      </w:pPr>
      <w:r>
        <w:rPr>
          <w:rFonts w:cs="Arial"/>
          <w:lang w:val="sr-Latn-RS"/>
        </w:rPr>
        <w:t xml:space="preserve">      </w:t>
      </w:r>
      <w:r w:rsidR="00343A18" w:rsidRPr="003C1A97">
        <w:rPr>
          <w:rFonts w:cs="Arial"/>
        </w:rPr>
        <w:t xml:space="preserve">Порталу јавних набавки дана_____________, као и на интернет страници </w:t>
      </w:r>
      <w:r w:rsidR="00B3228D" w:rsidRPr="003C1A97">
        <w:rPr>
          <w:rFonts w:cs="Arial"/>
          <w:lang w:val="sr-Cyrl-RS"/>
        </w:rPr>
        <w:t>Купца</w:t>
      </w:r>
      <w:r w:rsidR="00343A18" w:rsidRPr="003C1A97">
        <w:rPr>
          <w:rFonts w:cs="Arial"/>
        </w:rPr>
        <w:t xml:space="preserve"> </w:t>
      </w:r>
    </w:p>
    <w:p w:rsidR="00343A18" w:rsidRPr="003C1A97" w:rsidRDefault="00343A18" w:rsidP="008862C5">
      <w:pPr>
        <w:pStyle w:val="KDNabrajanje"/>
        <w:numPr>
          <w:ilvl w:val="0"/>
          <w:numId w:val="0"/>
        </w:numPr>
        <w:tabs>
          <w:tab w:val="clear" w:pos="567"/>
          <w:tab w:val="num" w:pos="426"/>
        </w:tabs>
        <w:spacing w:before="0"/>
        <w:ind w:left="142"/>
        <w:rPr>
          <w:rFonts w:cs="Arial"/>
          <w:i/>
        </w:rPr>
      </w:pPr>
      <w:r w:rsidRPr="003C1A97">
        <w:rPr>
          <w:rFonts w:cs="Arial"/>
        </w:rPr>
        <w:t>да Понуда Понуђача</w:t>
      </w:r>
      <w:r w:rsidR="00B3228D" w:rsidRPr="003C1A97">
        <w:rPr>
          <w:rFonts w:cs="Arial"/>
          <w:lang w:val="sr-Cyrl-RS"/>
        </w:rPr>
        <w:t xml:space="preserve"> (у даљем тексту</w:t>
      </w:r>
      <w:r w:rsidR="00EA46AE" w:rsidRPr="003C1A97">
        <w:rPr>
          <w:rFonts w:cs="Arial"/>
          <w:lang w:val="sr-Cyrl-RS"/>
        </w:rPr>
        <w:t xml:space="preserve"> Понуда</w:t>
      </w:r>
      <w:r w:rsidR="00B3228D" w:rsidRPr="003C1A97">
        <w:rPr>
          <w:rFonts w:cs="Arial"/>
          <w:lang w:val="sr-Cyrl-RS"/>
        </w:rPr>
        <w:t xml:space="preserve"> </w:t>
      </w:r>
      <w:r w:rsidR="00B3228D" w:rsidRPr="003C1A97">
        <w:rPr>
          <w:rFonts w:cs="Arial"/>
        </w:rPr>
        <w:t>П</w:t>
      </w:r>
      <w:r w:rsidR="00B3228D" w:rsidRPr="003C1A97">
        <w:rPr>
          <w:rFonts w:cs="Arial"/>
          <w:lang w:val="sr-Cyrl-RS"/>
        </w:rPr>
        <w:t>родавца)</w:t>
      </w:r>
      <w:r w:rsidRPr="003C1A97">
        <w:rPr>
          <w:rFonts w:cs="Arial"/>
        </w:rPr>
        <w:t xml:space="preserve"> ,</w:t>
      </w:r>
      <w:r w:rsidR="00A36D0F" w:rsidRPr="00A36D0F">
        <w:rPr>
          <w:rFonts w:cs="Arial"/>
          <w:color w:val="00B050"/>
          <w:lang w:val="sr-Cyrl-RS"/>
        </w:rPr>
        <w:t xml:space="preserve"> </w:t>
      </w:r>
      <w:r w:rsidR="00A36D0F" w:rsidRPr="00A36D0F">
        <w:rPr>
          <w:rFonts w:cs="Arial"/>
          <w:lang w:val="sr-Cyrl-RS"/>
        </w:rPr>
        <w:t>бр.___________ од ________</w:t>
      </w:r>
      <w:r w:rsidR="00A36D0F" w:rsidRPr="00A36D0F">
        <w:rPr>
          <w:rFonts w:cs="Arial"/>
        </w:rPr>
        <w:t xml:space="preserve"> , </w:t>
      </w:r>
      <w:r w:rsidRPr="00A36D0F">
        <w:rPr>
          <w:rFonts w:cs="Arial"/>
        </w:rPr>
        <w:t xml:space="preserve"> </w:t>
      </w:r>
      <w:r w:rsidRPr="003C1A97">
        <w:rPr>
          <w:rFonts w:cs="Arial"/>
        </w:rPr>
        <w:t xml:space="preserve">која је заведена код </w:t>
      </w:r>
      <w:r w:rsidR="00B3228D" w:rsidRPr="003C1A97">
        <w:rPr>
          <w:rFonts w:cs="Arial"/>
          <w:lang w:val="sr-Cyrl-RS"/>
        </w:rPr>
        <w:t>Купца</w:t>
      </w:r>
      <w:r w:rsidRPr="003C1A97">
        <w:rPr>
          <w:rFonts w:cs="Arial"/>
        </w:rPr>
        <w:t xml:space="preserve"> под</w:t>
      </w:r>
      <w:r w:rsidR="00B41237">
        <w:rPr>
          <w:rFonts w:cs="Arial"/>
        </w:rPr>
        <w:t xml:space="preserve"> бројем ________ од __________</w:t>
      </w:r>
      <w:r w:rsidRPr="003C1A97">
        <w:rPr>
          <w:rFonts w:cs="Arial"/>
        </w:rPr>
        <w:t>.</w:t>
      </w:r>
      <w:r w:rsidR="00B3228D" w:rsidRPr="003C1A97">
        <w:rPr>
          <w:rFonts w:cs="Arial"/>
          <w:lang w:val="sr-Cyrl-RS"/>
        </w:rPr>
        <w:t xml:space="preserve"> </w:t>
      </w:r>
      <w:r w:rsidRPr="003C1A97">
        <w:rPr>
          <w:rFonts w:cs="Arial"/>
        </w:rPr>
        <w:t xml:space="preserve">године, у потпуности одговара захтеву </w:t>
      </w:r>
      <w:r w:rsidR="00B3228D" w:rsidRPr="003C1A97">
        <w:rPr>
          <w:rFonts w:cs="Arial"/>
          <w:lang w:val="sr-Cyrl-RS"/>
        </w:rPr>
        <w:t>Купца</w:t>
      </w:r>
      <w:r w:rsidRPr="003C1A97">
        <w:rPr>
          <w:rFonts w:cs="Arial"/>
        </w:rPr>
        <w:t xml:space="preserve"> из Позива за подношење понуда и Конкурсне документације</w:t>
      </w:r>
    </w:p>
    <w:p w:rsidR="00343A18" w:rsidRPr="003C1A97" w:rsidRDefault="00343A18" w:rsidP="00407172">
      <w:pPr>
        <w:pStyle w:val="KDNabrajanje"/>
        <w:tabs>
          <w:tab w:val="clear" w:pos="567"/>
          <w:tab w:val="num" w:pos="284"/>
        </w:tabs>
        <w:spacing w:before="0"/>
        <w:ind w:hanging="568"/>
        <w:rPr>
          <w:rFonts w:cs="Arial"/>
          <w:b/>
        </w:rPr>
      </w:pPr>
      <w:r w:rsidRPr="003C1A97">
        <w:rPr>
          <w:rFonts w:cs="Arial"/>
        </w:rPr>
        <w:t xml:space="preserve">да је </w:t>
      </w:r>
      <w:r w:rsidR="00F60A9A" w:rsidRPr="003C1A97">
        <w:rPr>
          <w:rFonts w:cs="Arial"/>
          <w:lang w:val="sr-Cyrl-RS"/>
        </w:rPr>
        <w:t xml:space="preserve">Купац </w:t>
      </w:r>
      <w:r w:rsidRPr="003C1A97">
        <w:rPr>
          <w:rFonts w:cs="Arial"/>
        </w:rPr>
        <w:t>својом Одлуком о додели уговора бр. ____________ од __.__.___. године изабрао понуду П</w:t>
      </w:r>
      <w:r w:rsidR="00B3228D" w:rsidRPr="003C1A97">
        <w:rPr>
          <w:rFonts w:cs="Arial"/>
          <w:lang w:val="sr-Cyrl-RS"/>
        </w:rPr>
        <w:t>родавца</w:t>
      </w:r>
      <w:r w:rsidRPr="003C1A97">
        <w:rPr>
          <w:rFonts w:cs="Arial"/>
        </w:rPr>
        <w:t>.</w:t>
      </w:r>
    </w:p>
    <w:p w:rsidR="00343A18" w:rsidRDefault="00343A18" w:rsidP="00343A18">
      <w:pPr>
        <w:pStyle w:val="KDParagraf"/>
        <w:spacing w:before="0"/>
        <w:rPr>
          <w:rFonts w:cs="Arial"/>
          <w:lang w:val="sr-Cyrl-BA"/>
        </w:rPr>
      </w:pPr>
    </w:p>
    <w:p w:rsidR="003C1A97" w:rsidRDefault="003C1A97" w:rsidP="00343A18">
      <w:pPr>
        <w:pStyle w:val="KDParagraf"/>
        <w:spacing w:before="0"/>
        <w:rPr>
          <w:rFonts w:cs="Arial"/>
          <w:lang w:val="sr-Cyrl-BA"/>
        </w:rPr>
      </w:pPr>
    </w:p>
    <w:p w:rsidR="003C1A97" w:rsidRDefault="003C1A97" w:rsidP="00343A18">
      <w:pPr>
        <w:pStyle w:val="KDParagraf"/>
        <w:spacing w:before="0"/>
        <w:rPr>
          <w:rFonts w:cs="Arial"/>
          <w:lang w:val="sr-Cyrl-BA"/>
        </w:rPr>
      </w:pPr>
    </w:p>
    <w:p w:rsidR="00135651" w:rsidRDefault="00135651" w:rsidP="00343A18">
      <w:pPr>
        <w:pStyle w:val="KDParagraf"/>
        <w:spacing w:before="0"/>
        <w:rPr>
          <w:rFonts w:cs="Arial"/>
          <w:lang w:val="sr-Cyrl-BA"/>
        </w:rPr>
      </w:pPr>
    </w:p>
    <w:p w:rsidR="00AF7EF9" w:rsidRDefault="00AF7EF9" w:rsidP="00343A18">
      <w:pPr>
        <w:pStyle w:val="KDParagraf"/>
        <w:spacing w:before="0"/>
        <w:rPr>
          <w:rFonts w:cs="Arial"/>
          <w:lang w:val="sr-Cyrl-BA"/>
        </w:rPr>
      </w:pPr>
    </w:p>
    <w:p w:rsidR="003C1A97" w:rsidRPr="003C1A97" w:rsidRDefault="003C1A97" w:rsidP="00343A18">
      <w:pPr>
        <w:pStyle w:val="KDParagraf"/>
        <w:spacing w:before="0"/>
        <w:rPr>
          <w:rFonts w:cs="Arial"/>
          <w:lang w:val="sr-Cyrl-BA"/>
        </w:rPr>
      </w:pPr>
    </w:p>
    <w:p w:rsidR="00343A18" w:rsidRPr="003C1A97" w:rsidRDefault="00343A18" w:rsidP="00343A18">
      <w:pPr>
        <w:pStyle w:val="KDParagraf"/>
        <w:spacing w:before="0"/>
        <w:rPr>
          <w:rFonts w:cs="Arial"/>
          <w:b/>
        </w:rPr>
      </w:pPr>
      <w:r w:rsidRPr="003C1A97">
        <w:rPr>
          <w:rFonts w:cs="Arial"/>
          <w:b/>
        </w:rPr>
        <w:t>ПРЕДМЕТ  УГОВОРА</w:t>
      </w:r>
    </w:p>
    <w:p w:rsidR="00343A18" w:rsidRPr="003C1A97" w:rsidRDefault="00343A18" w:rsidP="00343A18">
      <w:pPr>
        <w:spacing w:before="0"/>
        <w:jc w:val="center"/>
        <w:rPr>
          <w:rFonts w:cs="Arial"/>
          <w:b/>
        </w:rPr>
      </w:pPr>
      <w:r w:rsidRPr="003C1A97">
        <w:rPr>
          <w:rFonts w:cs="Arial"/>
          <w:b/>
        </w:rPr>
        <w:t>Члан 1.</w:t>
      </w:r>
    </w:p>
    <w:p w:rsidR="00F45A23" w:rsidRPr="00492078" w:rsidRDefault="00D36B21" w:rsidP="00F45A23">
      <w:pPr>
        <w:pStyle w:val="KDParagraf"/>
        <w:rPr>
          <w:lang w:val="sr-Cyrl-CS"/>
        </w:rPr>
      </w:pPr>
      <w:r w:rsidRPr="003C1A97">
        <w:rPr>
          <w:rFonts w:cs="Arial"/>
          <w:lang w:val="ru-RU"/>
        </w:rPr>
        <w:t>Предмет овог Уговора о купопродаји је</w:t>
      </w:r>
      <w:r w:rsidRPr="003C1A97">
        <w:rPr>
          <w:rFonts w:cs="Arial"/>
          <w:lang w:val="sr-Cyrl-RS"/>
        </w:rPr>
        <w:t xml:space="preserve"> набавка</w:t>
      </w:r>
      <w:r w:rsidRPr="003C1A97">
        <w:rPr>
          <w:rFonts w:cs="Arial"/>
          <w:b/>
          <w:lang w:val="sr-Cyrl-RS"/>
        </w:rPr>
        <w:t xml:space="preserve"> </w:t>
      </w:r>
      <w:r w:rsidRPr="003C1A97">
        <w:rPr>
          <w:rFonts w:cs="Arial"/>
          <w:lang w:val="sr-Cyrl-RS"/>
        </w:rPr>
        <w:t>добара:</w:t>
      </w:r>
      <w:r w:rsidRPr="003C1A97">
        <w:rPr>
          <w:rFonts w:cs="Arial"/>
          <w:b/>
          <w:lang w:val="sr-Cyrl-RS"/>
        </w:rPr>
        <w:t xml:space="preserve"> </w:t>
      </w:r>
      <w:r w:rsidR="00144C73">
        <w:rPr>
          <w:rFonts w:cs="Arial"/>
          <w:b/>
          <w:lang w:val="sr-Cyrl-RS"/>
        </w:rPr>
        <w:t>Штампани материјал за потребе Огранка РБ Колубара - Абонентски бон за млеко</w:t>
      </w:r>
      <w:r w:rsidR="00C65DE1">
        <w:rPr>
          <w:rFonts w:cs="Arial"/>
          <w:b/>
          <w:lang w:val="sr-Cyrl-RS"/>
        </w:rPr>
        <w:t>,</w:t>
      </w:r>
      <w:r w:rsidRPr="003C1A97">
        <w:rPr>
          <w:rFonts w:cs="Arial"/>
          <w:lang w:val="sr-Cyrl-RS"/>
        </w:rPr>
        <w:t xml:space="preserve"> детаљно </w:t>
      </w:r>
      <w:r w:rsidR="00F45A23">
        <w:rPr>
          <w:lang w:val="sr-Cyrl-CS"/>
        </w:rPr>
        <w:t>специфицирани по врсти, јединици мере и количини у Обрасцу структуре цене, која као прилог 2</w:t>
      </w:r>
      <w:r w:rsidR="00F45A23" w:rsidRPr="00492078">
        <w:rPr>
          <w:lang w:val="sr-Cyrl-CS"/>
        </w:rPr>
        <w:t xml:space="preserve"> чини саставни део овог Уговора.</w:t>
      </w:r>
    </w:p>
    <w:p w:rsidR="00F45A23" w:rsidRDefault="00F45A23" w:rsidP="00F45A23">
      <w:pPr>
        <w:pStyle w:val="KDParagraf"/>
        <w:rPr>
          <w:lang w:val="sr-Cyrl-CS"/>
        </w:rPr>
      </w:pPr>
      <w:r w:rsidRPr="00492078">
        <w:rPr>
          <w:lang w:val="sr-Cyrl-CS"/>
        </w:rPr>
        <w:t xml:space="preserve">Продавац се обавезује да за потребе Купца испоручи уговорена добра из става 1.овог члана у уговореном року, на паритету </w:t>
      </w:r>
      <w:r w:rsidRPr="00492078">
        <w:t>f</w:t>
      </w:r>
      <w:r w:rsidRPr="0096344A">
        <w:rPr>
          <w:lang w:val="sr-Cyrl-CS"/>
        </w:rPr>
        <w:t>-</w:t>
      </w:r>
      <w:r w:rsidRPr="00492078">
        <w:t>co</w:t>
      </w:r>
      <w:r w:rsidRPr="0096344A">
        <w:rPr>
          <w:lang w:val="sr-Cyrl-CS"/>
        </w:rPr>
        <w:t xml:space="preserve"> </w:t>
      </w:r>
      <w:r w:rsidRPr="00492078">
        <w:rPr>
          <w:lang w:val="sr-Cyrl-CS"/>
        </w:rPr>
        <w:t>магацин Купца у свему према Понуди Продавца број _________ од _______. Г</w:t>
      </w:r>
      <w:r w:rsidR="00A6731E">
        <w:rPr>
          <w:lang w:val="sr-Cyrl-CS"/>
        </w:rPr>
        <w:t>одине, Обрасцу структуре цене, Техничкој спецификацији и С</w:t>
      </w:r>
      <w:r>
        <w:rPr>
          <w:lang w:val="sr-Cyrl-CS"/>
        </w:rPr>
        <w:t>поразуму о заједничком наступању који као Прилог 1, Прилог 2 ,</w:t>
      </w:r>
      <w:r w:rsidRPr="00492078">
        <w:rPr>
          <w:lang w:val="sr-Cyrl-CS"/>
        </w:rPr>
        <w:t>Прилог 3</w:t>
      </w:r>
      <w:r>
        <w:rPr>
          <w:lang w:val="sr-Cyrl-CS"/>
        </w:rPr>
        <w:t xml:space="preserve"> и Прилог 4</w:t>
      </w:r>
      <w:r w:rsidRPr="00492078">
        <w:rPr>
          <w:lang w:val="sr-Cyrl-CS"/>
        </w:rPr>
        <w:t xml:space="preserve"> чине саставни део овог Уговора.</w:t>
      </w:r>
    </w:p>
    <w:p w:rsidR="00343A18" w:rsidRPr="003C1A97" w:rsidRDefault="00343A18" w:rsidP="00F45A23">
      <w:pPr>
        <w:pStyle w:val="NoSpacing"/>
        <w:rPr>
          <w:rFonts w:eastAsia="Calibri" w:cs="Arial"/>
          <w:lang w:val="sr-Cyrl-RS"/>
        </w:rPr>
      </w:pPr>
    </w:p>
    <w:p w:rsidR="00343A18" w:rsidRPr="00B70358" w:rsidRDefault="00343A18" w:rsidP="00343A18">
      <w:pPr>
        <w:pStyle w:val="KDParagraf"/>
        <w:spacing w:before="0"/>
        <w:rPr>
          <w:rFonts w:cs="Arial"/>
          <w:b/>
        </w:rPr>
      </w:pPr>
      <w:r w:rsidRPr="00B70358">
        <w:rPr>
          <w:rFonts w:cs="Arial"/>
          <w:b/>
        </w:rPr>
        <w:t xml:space="preserve">УГОВОРЕНА </w:t>
      </w:r>
      <w:r w:rsidR="00DD7B26" w:rsidRPr="00B70358">
        <w:rPr>
          <w:rFonts w:cs="Arial"/>
          <w:b/>
          <w:lang w:val="sr-Cyrl-RS"/>
        </w:rPr>
        <w:t>ВРЕДНОСТ</w:t>
      </w:r>
      <w:r w:rsidRPr="00B70358">
        <w:rPr>
          <w:rFonts w:cs="Arial"/>
          <w:b/>
        </w:rPr>
        <w:t xml:space="preserve"> </w:t>
      </w:r>
    </w:p>
    <w:p w:rsidR="00343A18" w:rsidRPr="003C1A97" w:rsidRDefault="001C134F" w:rsidP="00343A18">
      <w:pPr>
        <w:spacing w:before="0"/>
        <w:jc w:val="center"/>
        <w:rPr>
          <w:rFonts w:cs="Arial"/>
          <w:b/>
        </w:rPr>
      </w:pPr>
      <w:r w:rsidRPr="003C1A97">
        <w:rPr>
          <w:rFonts w:cs="Arial"/>
          <w:b/>
        </w:rPr>
        <w:t xml:space="preserve">Члан </w:t>
      </w:r>
      <w:r w:rsidRPr="003C1A97">
        <w:rPr>
          <w:rFonts w:cs="Arial"/>
          <w:b/>
          <w:lang w:val="sr-Cyrl-RS"/>
        </w:rPr>
        <w:t>2</w:t>
      </w:r>
      <w:r w:rsidR="00343A18" w:rsidRPr="003C1A97">
        <w:rPr>
          <w:rFonts w:cs="Arial"/>
          <w:b/>
        </w:rPr>
        <w:t>.</w:t>
      </w:r>
    </w:p>
    <w:p w:rsidR="00B24DC6" w:rsidRPr="00D656E8" w:rsidRDefault="00B24DC6" w:rsidP="00B24DC6">
      <w:pPr>
        <w:tabs>
          <w:tab w:val="left" w:pos="-135"/>
          <w:tab w:val="left" w:pos="0"/>
          <w:tab w:val="left" w:pos="120"/>
        </w:tabs>
        <w:spacing w:before="0" w:after="120" w:line="276" w:lineRule="auto"/>
        <w:ind w:right="-539"/>
        <w:jc w:val="left"/>
        <w:rPr>
          <w:rFonts w:eastAsia="Calibri" w:cs="Arial"/>
          <w:noProof/>
          <w:lang w:val="sr-Latn-RS"/>
        </w:rPr>
      </w:pPr>
      <w:r w:rsidRPr="00BB381A">
        <w:rPr>
          <w:rFonts w:cs="Arial"/>
          <w:noProof/>
          <w:lang w:val="sr-Cyrl-CS"/>
        </w:rPr>
        <w:t xml:space="preserve">Укупна вредност добара </w:t>
      </w:r>
      <w:r>
        <w:rPr>
          <w:rFonts w:cs="Arial"/>
          <w:noProof/>
          <w:lang w:val="sr-Cyrl-CS"/>
        </w:rPr>
        <w:t>из члана 1. овог Уговора износи</w:t>
      </w:r>
      <w:r>
        <w:rPr>
          <w:rFonts w:cs="Arial"/>
          <w:noProof/>
          <w:lang w:val="sr-Latn-RS"/>
        </w:rPr>
        <w:t xml:space="preserve">  </w:t>
      </w:r>
      <w:r>
        <w:rPr>
          <w:rFonts w:eastAsia="Calibri" w:cs="Arial"/>
          <w:noProof/>
          <w:lang w:val="sr-Cyrl-CS"/>
        </w:rPr>
        <w:t>________________</w:t>
      </w:r>
      <w:r>
        <w:rPr>
          <w:rFonts w:eastAsia="Calibri" w:cs="Arial"/>
          <w:noProof/>
          <w:lang w:val="sr-Latn-RS"/>
        </w:rPr>
        <w:t>__________________</w:t>
      </w:r>
      <w:r>
        <w:rPr>
          <w:rFonts w:eastAsia="Calibri" w:cs="Arial"/>
          <w:noProof/>
          <w:lang w:val="sr-Cyrl-CS"/>
        </w:rPr>
        <w:t xml:space="preserve"> (словима:_______________________) динара без ПДВ-а.</w:t>
      </w:r>
    </w:p>
    <w:p w:rsidR="00B24DC6" w:rsidRPr="00F55421" w:rsidRDefault="00B24DC6" w:rsidP="00B24DC6">
      <w:pPr>
        <w:pStyle w:val="KDParagraf"/>
        <w:spacing w:before="0"/>
        <w:rPr>
          <w:rFonts w:cs="Arial"/>
        </w:rPr>
      </w:pPr>
      <w:r w:rsidRPr="00F55421">
        <w:rPr>
          <w:rFonts w:cs="Arial"/>
        </w:rPr>
        <w:t>Уговорена вредност из става 1. овог члана увећава се за порез на додату вредност, у складу са прописима Републике Србије.</w:t>
      </w:r>
    </w:p>
    <w:p w:rsidR="00B24DC6" w:rsidRPr="00F55421" w:rsidRDefault="00B24DC6" w:rsidP="00B24DC6">
      <w:pPr>
        <w:pStyle w:val="KDParagraf"/>
        <w:spacing w:before="0"/>
        <w:rPr>
          <w:rFonts w:cs="Arial"/>
        </w:rPr>
      </w:pPr>
      <w:r w:rsidRPr="00F55421">
        <w:rPr>
          <w:rFonts w:cs="Arial"/>
        </w:rPr>
        <w:t>У цену су урачунати сви трошкови који се</w:t>
      </w:r>
      <w:r>
        <w:rPr>
          <w:rFonts w:cs="Arial"/>
        </w:rPr>
        <w:t xml:space="preserve"> односе на предмет </w:t>
      </w:r>
      <w:r>
        <w:rPr>
          <w:rFonts w:cs="Arial"/>
          <w:lang w:val="sr-Cyrl-RS"/>
        </w:rPr>
        <w:t>уговора</w:t>
      </w:r>
      <w:r w:rsidRPr="00F55421">
        <w:rPr>
          <w:rFonts w:cs="Arial"/>
        </w:rPr>
        <w:t xml:space="preserve"> и који су одређени Конкурсном документацијом.</w:t>
      </w:r>
    </w:p>
    <w:p w:rsidR="00B24DC6" w:rsidRPr="00F55421" w:rsidRDefault="00B24DC6" w:rsidP="00B24DC6">
      <w:pPr>
        <w:shd w:val="clear" w:color="auto" w:fill="FFFFFF"/>
        <w:tabs>
          <w:tab w:val="left" w:pos="-135"/>
          <w:tab w:val="left" w:pos="0"/>
          <w:tab w:val="left" w:pos="120"/>
          <w:tab w:val="left" w:pos="330"/>
        </w:tabs>
        <w:spacing w:before="0"/>
        <w:contextualSpacing/>
        <w:rPr>
          <w:rFonts w:eastAsia="Calibri" w:cs="Arial"/>
          <w:lang w:val="sr-Cyrl-CS"/>
        </w:rPr>
      </w:pPr>
      <w:r w:rsidRPr="00F55421">
        <w:rPr>
          <w:rFonts w:cs="Arial"/>
          <w:lang w:val="sr-Cyrl-RS"/>
        </w:rPr>
        <w:t>Вредност</w:t>
      </w:r>
      <w:r w:rsidRPr="00F55421">
        <w:rPr>
          <w:rFonts w:cs="Arial"/>
        </w:rPr>
        <w:t xml:space="preserve"> добара из става 1.овог члана утврђена је на паритету </w:t>
      </w:r>
      <w:r w:rsidRPr="00F55421">
        <w:rPr>
          <w:rFonts w:cs="Arial"/>
          <w:lang w:val="sr-Cyrl-RS"/>
        </w:rPr>
        <w:t xml:space="preserve">ФЦО </w:t>
      </w:r>
      <w:r w:rsidRPr="00F55421">
        <w:rPr>
          <w:rFonts w:cs="Arial"/>
        </w:rPr>
        <w:t xml:space="preserve">испоручено у </w:t>
      </w:r>
      <w:r>
        <w:rPr>
          <w:rFonts w:cs="Arial"/>
          <w:lang w:val="sr-Cyrl-RS"/>
        </w:rPr>
        <w:t>магацин</w:t>
      </w:r>
      <w:r w:rsidRPr="00F55421">
        <w:rPr>
          <w:rFonts w:cs="Arial"/>
          <w:lang w:val="sr-Cyrl-RS"/>
        </w:rPr>
        <w:t xml:space="preserve"> купца </w:t>
      </w:r>
      <w:r w:rsidRPr="00F55421">
        <w:rPr>
          <w:rFonts w:cs="Arial"/>
        </w:rPr>
        <w:t>и обухвата трошкове које Продавац има у вези испоруке на начин како је регулисано овим Уговором.</w:t>
      </w:r>
    </w:p>
    <w:p w:rsidR="00B24DC6" w:rsidRPr="00DD7129" w:rsidRDefault="00B24DC6" w:rsidP="00B24DC6">
      <w:pPr>
        <w:spacing w:before="0"/>
        <w:rPr>
          <w:rFonts w:ascii="Calibri" w:hAnsi="Calibri"/>
          <w:color w:val="000000"/>
          <w:shd w:val="clear" w:color="auto" w:fill="FFFFFF"/>
          <w:lang w:val="sr-Cyrl-CS" w:eastAsia="sr-Latn-RS"/>
        </w:rPr>
      </w:pPr>
      <w:r w:rsidRPr="00F55421">
        <w:rPr>
          <w:rFonts w:cs="Arial"/>
          <w:bCs/>
          <w:noProof/>
          <w:color w:val="000000"/>
          <w:shd w:val="clear" w:color="auto" w:fill="FFFFFF"/>
          <w:lang w:val="sr-Cyrl-CS" w:eastAsia="sr-Latn-RS"/>
        </w:rPr>
        <w:t>Приликом испоруке свака позиција је независна и мора да се испоручи независно од испоручене количине других позиција.</w:t>
      </w:r>
    </w:p>
    <w:p w:rsidR="008A5F7F" w:rsidRPr="003C1A97" w:rsidRDefault="008A5F7F" w:rsidP="00EA1DB2">
      <w:pPr>
        <w:shd w:val="clear" w:color="auto" w:fill="FFFFFF"/>
        <w:tabs>
          <w:tab w:val="left" w:pos="-135"/>
          <w:tab w:val="left" w:pos="0"/>
          <w:tab w:val="left" w:pos="120"/>
          <w:tab w:val="left" w:pos="330"/>
        </w:tabs>
        <w:spacing w:before="0"/>
        <w:contextualSpacing/>
        <w:rPr>
          <w:rFonts w:eastAsia="Calibri" w:cs="Arial"/>
          <w:lang w:val="sr-Cyrl-CS"/>
        </w:rPr>
      </w:pPr>
    </w:p>
    <w:p w:rsidR="00EA1DB2" w:rsidRPr="003C1A97" w:rsidRDefault="00EA1DB2" w:rsidP="00EA1DB2">
      <w:pPr>
        <w:shd w:val="clear" w:color="auto" w:fill="FFFFFF"/>
        <w:tabs>
          <w:tab w:val="left" w:pos="-135"/>
          <w:tab w:val="left" w:pos="0"/>
          <w:tab w:val="left" w:pos="120"/>
          <w:tab w:val="left" w:pos="330"/>
        </w:tabs>
        <w:spacing w:before="0"/>
        <w:contextualSpacing/>
        <w:rPr>
          <w:rFonts w:eastAsia="Calibri" w:cs="Arial"/>
          <w:lang w:val="sr-Cyrl-CS"/>
        </w:rPr>
      </w:pPr>
    </w:p>
    <w:p w:rsidR="00343A18" w:rsidRPr="003C1A97" w:rsidRDefault="00343A18" w:rsidP="00EA1DB2">
      <w:pPr>
        <w:shd w:val="clear" w:color="auto" w:fill="FFFFFF"/>
        <w:tabs>
          <w:tab w:val="left" w:pos="-135"/>
          <w:tab w:val="left" w:pos="0"/>
          <w:tab w:val="left" w:pos="120"/>
          <w:tab w:val="left" w:pos="330"/>
        </w:tabs>
        <w:spacing w:before="0"/>
        <w:contextualSpacing/>
        <w:rPr>
          <w:rFonts w:cs="Arial"/>
          <w:b/>
        </w:rPr>
      </w:pPr>
      <w:r w:rsidRPr="003C1A97">
        <w:rPr>
          <w:rFonts w:cs="Arial"/>
          <w:b/>
        </w:rPr>
        <w:t>ИЗДАВАЊЕ РАЧУНА И ПЛАЋАЊЕ</w:t>
      </w:r>
    </w:p>
    <w:p w:rsidR="00343A18" w:rsidRPr="003C1A97" w:rsidRDefault="00343A18" w:rsidP="00343A18">
      <w:pPr>
        <w:pStyle w:val="KDParagraf"/>
        <w:spacing w:before="0"/>
        <w:rPr>
          <w:rFonts w:cs="Arial"/>
        </w:rPr>
      </w:pPr>
    </w:p>
    <w:p w:rsidR="00343A18" w:rsidRPr="003C1A97" w:rsidRDefault="001C134F" w:rsidP="00343A18">
      <w:pPr>
        <w:spacing w:before="0"/>
        <w:jc w:val="center"/>
        <w:rPr>
          <w:rFonts w:cs="Arial"/>
          <w:b/>
        </w:rPr>
      </w:pPr>
      <w:r w:rsidRPr="003C1A97">
        <w:rPr>
          <w:rFonts w:cs="Arial"/>
          <w:b/>
        </w:rPr>
        <w:t xml:space="preserve">Члан </w:t>
      </w:r>
      <w:r w:rsidRPr="003C1A97">
        <w:rPr>
          <w:rFonts w:cs="Arial"/>
          <w:b/>
          <w:lang w:val="sr-Cyrl-RS"/>
        </w:rPr>
        <w:t>3</w:t>
      </w:r>
      <w:r w:rsidR="00343A18" w:rsidRPr="003C1A97">
        <w:rPr>
          <w:rFonts w:cs="Arial"/>
          <w:b/>
        </w:rPr>
        <w:t>.</w:t>
      </w:r>
    </w:p>
    <w:p w:rsidR="00EC2F45" w:rsidRPr="003C1A97" w:rsidRDefault="00EC2F45" w:rsidP="00EC2F45">
      <w:pPr>
        <w:pStyle w:val="KDParagraf"/>
        <w:spacing w:before="0"/>
        <w:rPr>
          <w:rFonts w:eastAsia="Calibri" w:cs="Arial"/>
          <w:lang w:val="sr-Cyrl-RS"/>
        </w:rPr>
      </w:pPr>
      <w:r w:rsidRPr="003C1A97">
        <w:rPr>
          <w:rFonts w:eastAsia="Calibri" w:cs="Arial"/>
        </w:rPr>
        <w:t xml:space="preserve">Плаћање добара који су предмет ове јавне набавке </w:t>
      </w:r>
      <w:r w:rsidRPr="003C1A97">
        <w:rPr>
          <w:rFonts w:eastAsia="Calibri" w:cs="Arial"/>
          <w:lang w:val="sr-Cyrl-RS"/>
        </w:rPr>
        <w:t>Купац</w:t>
      </w:r>
      <w:r w:rsidRPr="003C1A97">
        <w:rPr>
          <w:rFonts w:eastAsia="Calibri" w:cs="Arial"/>
        </w:rPr>
        <w:t xml:space="preserve"> ће извршити на текући рачун </w:t>
      </w:r>
      <w:r w:rsidRPr="003C1A97">
        <w:rPr>
          <w:rFonts w:eastAsia="Calibri" w:cs="Arial"/>
          <w:lang w:val="sr-Cyrl-RS"/>
        </w:rPr>
        <w:t>Продавца</w:t>
      </w:r>
      <w:r w:rsidRPr="003C1A97">
        <w:rPr>
          <w:rFonts w:eastAsia="Calibri" w:cs="Arial"/>
        </w:rPr>
        <w:t>,</w:t>
      </w:r>
      <w:r w:rsidR="00E2569C" w:rsidRPr="003C1A97">
        <w:rPr>
          <w:rFonts w:eastAsia="Calibri" w:cs="Arial"/>
          <w:lang w:val="sr-Cyrl-RS"/>
        </w:rPr>
        <w:t xml:space="preserve"> </w:t>
      </w:r>
      <w:r w:rsidRPr="003C1A97">
        <w:rPr>
          <w:rFonts w:eastAsia="Calibri" w:cs="Arial"/>
        </w:rPr>
        <w:t xml:space="preserve">у року </w:t>
      </w:r>
      <w:r w:rsidRPr="003C1A97">
        <w:rPr>
          <w:rFonts w:eastAsia="Calibri" w:cs="Arial"/>
          <w:lang w:val="sr-Cyrl-RS"/>
        </w:rPr>
        <w:t xml:space="preserve">који не може бити дужи од 45 </w:t>
      </w:r>
      <w:r w:rsidRPr="003C1A97">
        <w:rPr>
          <w:rFonts w:eastAsia="Calibri" w:cs="Arial"/>
          <w:lang w:val="sr-Latn-RS"/>
        </w:rPr>
        <w:t>(</w:t>
      </w:r>
      <w:r w:rsidRPr="003C1A97">
        <w:rPr>
          <w:rFonts w:eastAsia="Calibri" w:cs="Arial"/>
          <w:lang w:val="sr-Cyrl-RS"/>
        </w:rPr>
        <w:t>словима: четрдесетпет) дана</w:t>
      </w:r>
      <w:r w:rsidRPr="003C1A97">
        <w:rPr>
          <w:rStyle w:val="CommentReference"/>
          <w:sz w:val="22"/>
          <w:szCs w:val="22"/>
          <w:lang w:val="sr-Cyrl-CS" w:eastAsia="ar-SA"/>
        </w:rPr>
        <w:t xml:space="preserve"> </w:t>
      </w:r>
      <w:r w:rsidR="00A6731E">
        <w:rPr>
          <w:rStyle w:val="CommentReference"/>
          <w:sz w:val="22"/>
          <w:szCs w:val="22"/>
          <w:lang w:val="sr-Cyrl-CS" w:eastAsia="ar-SA"/>
        </w:rPr>
        <w:t>о</w:t>
      </w:r>
      <w:r w:rsidRPr="003C1A97">
        <w:rPr>
          <w:rFonts w:eastAsia="Calibri" w:cs="Arial"/>
        </w:rPr>
        <w:t xml:space="preserve">д дана пријема исправног рачуна на писарницу </w:t>
      </w:r>
      <w:r w:rsidRPr="003C1A97">
        <w:rPr>
          <w:rFonts w:eastAsia="Calibri" w:cs="Arial"/>
          <w:lang w:val="sr-Cyrl-RS"/>
        </w:rPr>
        <w:t xml:space="preserve">Купца. </w:t>
      </w:r>
    </w:p>
    <w:p w:rsidR="00EC2F45" w:rsidRPr="003C1A97" w:rsidRDefault="00EC2F45" w:rsidP="00EC2F45">
      <w:pPr>
        <w:pStyle w:val="KDParagraf"/>
        <w:spacing w:before="0"/>
        <w:rPr>
          <w:rFonts w:eastAsia="Calibri" w:cs="Arial"/>
          <w:lang w:val="sr-Cyrl-RS" w:eastAsia="sr-Latn-RS"/>
        </w:rPr>
      </w:pPr>
      <w:r w:rsidRPr="003C1A97">
        <w:rPr>
          <w:rFonts w:eastAsia="Calibri" w:cs="Arial"/>
          <w:lang w:val="sr-Cyrl-RS" w:eastAsia="sr-Latn-RS"/>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EC2F45" w:rsidRPr="003C1A97" w:rsidRDefault="00EC2F45" w:rsidP="00EC2F45">
      <w:pPr>
        <w:pStyle w:val="KDParagraf"/>
        <w:spacing w:before="0"/>
        <w:rPr>
          <w:rFonts w:eastAsia="Calibri" w:cs="Arial"/>
        </w:rPr>
      </w:pPr>
    </w:p>
    <w:p w:rsidR="00EC2F45" w:rsidRPr="003C1A97" w:rsidRDefault="00EC2F45" w:rsidP="00EC2F45">
      <w:pPr>
        <w:spacing w:before="0"/>
        <w:contextualSpacing/>
        <w:rPr>
          <w:rFonts w:eastAsia="Calibri" w:cs="Arial"/>
          <w:lang w:val="sr-Cyrl-RS" w:eastAsia="sr-Latn-RS"/>
        </w:rPr>
      </w:pPr>
      <w:r w:rsidRPr="003C1A97">
        <w:rPr>
          <w:rFonts w:eastAsia="Calibri" w:cs="Arial"/>
          <w:lang w:val="sr-Cyrl-RS" w:eastAsia="sr-Latn-RS"/>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C2F45" w:rsidRDefault="00EC2F45" w:rsidP="00EC2F45">
      <w:pPr>
        <w:spacing w:before="0"/>
        <w:contextualSpacing/>
        <w:rPr>
          <w:rFonts w:eastAsia="Calibri" w:cs="Arial"/>
          <w:lang w:val="sr-Cyrl-RS" w:eastAsia="sr-Latn-RS"/>
        </w:rPr>
      </w:pPr>
      <w:r w:rsidRPr="003C1A97">
        <w:rPr>
          <w:rFonts w:eastAsia="Calibri" w:cs="Arial"/>
          <w:lang w:val="sr-Cyrl-RS" w:eastAsia="sr-Latn-RS"/>
        </w:rPr>
        <w:t xml:space="preserve">Рачун мора гласити на: Јавно предузеће „Електропривреда Србије“ Београд, </w:t>
      </w:r>
      <w:r w:rsidR="008244CC">
        <w:rPr>
          <w:rFonts w:cs="Arial"/>
          <w:lang w:val="sr-Cyrl-RS"/>
        </w:rPr>
        <w:t>Балканска</w:t>
      </w:r>
      <w:r w:rsidR="008244CC">
        <w:rPr>
          <w:rFonts w:eastAsia="Calibri" w:cs="Arial"/>
          <w:lang w:val="sr-Cyrl-RS" w:eastAsia="sr-Latn-RS"/>
        </w:rPr>
        <w:t xml:space="preserve"> 13</w:t>
      </w:r>
      <w:r w:rsidRPr="003C1A97">
        <w:rPr>
          <w:rFonts w:eastAsia="Calibri" w:cs="Arial"/>
          <w:lang w:val="sr-Cyrl-RS" w:eastAsia="sr-Latn-RS"/>
        </w:rPr>
        <w:t xml:space="preserve">, Огранак РБ Колубара, Лазаревац, Светог Саве 1, ПИБ </w:t>
      </w:r>
      <w:r w:rsidRPr="003C1A97">
        <w:rPr>
          <w:rFonts w:eastAsia="Calibri" w:cs="Arial"/>
          <w:lang w:val="sr-Cyrl-BA" w:eastAsia="sr-Latn-RS"/>
        </w:rPr>
        <w:t>(103920327)</w:t>
      </w:r>
      <w:r w:rsidRPr="003C1A97">
        <w:rPr>
          <w:rFonts w:eastAsia="Calibri" w:cs="Arial"/>
          <w:lang w:val="sr-Cyrl-RS" w:eastAsia="sr-Latn-RS"/>
        </w:rPr>
        <w:t>, МБ (20053658) и бити достављен на адресу Купца: ЈП ЕПС Београд - Огранак РБ Колубара, Дише Ђурђевић бб,11560 Вреоци</w:t>
      </w:r>
    </w:p>
    <w:p w:rsidR="00B24DC6" w:rsidRDefault="00B24DC6" w:rsidP="00EC2F45">
      <w:pPr>
        <w:spacing w:before="0"/>
        <w:contextualSpacing/>
        <w:rPr>
          <w:rFonts w:eastAsia="Calibri" w:cs="Arial"/>
          <w:lang w:val="sr-Cyrl-RS" w:eastAsia="sr-Latn-RS"/>
        </w:rPr>
      </w:pPr>
    </w:p>
    <w:p w:rsidR="00B24DC6" w:rsidRDefault="00B24DC6" w:rsidP="00EC2F45">
      <w:pPr>
        <w:spacing w:before="0"/>
        <w:contextualSpacing/>
        <w:rPr>
          <w:rFonts w:eastAsia="Calibri" w:cs="Arial"/>
          <w:lang w:val="sr-Cyrl-RS" w:eastAsia="sr-Latn-RS"/>
        </w:rPr>
      </w:pPr>
    </w:p>
    <w:p w:rsidR="00AF7EF9" w:rsidRPr="003C1A97" w:rsidRDefault="00AF7EF9" w:rsidP="00EC2F45">
      <w:pPr>
        <w:spacing w:before="0"/>
        <w:contextualSpacing/>
        <w:rPr>
          <w:rFonts w:eastAsia="Calibri" w:cs="Arial"/>
          <w:lang w:val="sr-Cyrl-RS" w:eastAsia="sr-Latn-RS"/>
        </w:rPr>
      </w:pPr>
    </w:p>
    <w:p w:rsidR="00EC2F45" w:rsidRPr="00B70358" w:rsidRDefault="00EC2F45" w:rsidP="00EC2F45">
      <w:pPr>
        <w:pStyle w:val="KDParagraf"/>
        <w:spacing w:before="0"/>
        <w:rPr>
          <w:rFonts w:eastAsia="Calibri" w:cs="Arial"/>
          <w:i/>
        </w:rPr>
      </w:pPr>
    </w:p>
    <w:p w:rsidR="00EC2F45" w:rsidRPr="00B70358" w:rsidRDefault="00EC2F45" w:rsidP="00EC2F45">
      <w:pPr>
        <w:pStyle w:val="KDParagraf"/>
        <w:spacing w:before="0"/>
        <w:rPr>
          <w:rFonts w:cs="Arial"/>
          <w:b/>
        </w:rPr>
      </w:pPr>
      <w:r w:rsidRPr="00B70358">
        <w:rPr>
          <w:rFonts w:cs="Arial"/>
          <w:b/>
        </w:rPr>
        <w:t>РОК И МЕСТО ИСПОРУКЕ</w:t>
      </w:r>
    </w:p>
    <w:p w:rsidR="00EC2F45" w:rsidRPr="003C1A97" w:rsidRDefault="00EC2F45" w:rsidP="00EC2F45">
      <w:pPr>
        <w:spacing w:before="0"/>
        <w:jc w:val="center"/>
        <w:rPr>
          <w:rFonts w:cs="Arial"/>
          <w:b/>
        </w:rPr>
      </w:pPr>
      <w:r w:rsidRPr="003C1A97">
        <w:rPr>
          <w:rFonts w:cs="Arial"/>
          <w:b/>
        </w:rPr>
        <w:t xml:space="preserve">Члан </w:t>
      </w:r>
      <w:r w:rsidRPr="003C1A97">
        <w:rPr>
          <w:rFonts w:cs="Arial"/>
          <w:b/>
          <w:lang w:val="sr-Cyrl-RS"/>
        </w:rPr>
        <w:t>4</w:t>
      </w:r>
      <w:r w:rsidRPr="003C1A97">
        <w:rPr>
          <w:rFonts w:cs="Arial"/>
          <w:b/>
        </w:rPr>
        <w:t>.</w:t>
      </w:r>
    </w:p>
    <w:p w:rsidR="00B24DC6" w:rsidRPr="00D656E8" w:rsidRDefault="00B24DC6" w:rsidP="00B24DC6">
      <w:pPr>
        <w:pStyle w:val="KDParagraf"/>
        <w:spacing w:before="0" w:after="120"/>
        <w:rPr>
          <w:rFonts w:eastAsia="Calibri" w:cs="Arial"/>
          <w:noProof/>
          <w:lang w:val="sr-Latn-RS"/>
        </w:rPr>
      </w:pPr>
      <w:r w:rsidRPr="00BB381A">
        <w:rPr>
          <w:rFonts w:eastAsia="Calibri" w:cs="Arial"/>
          <w:noProof/>
          <w:lang w:val="sr-Cyrl-CS"/>
        </w:rPr>
        <w:t xml:space="preserve">Продавац се обавезује </w:t>
      </w:r>
      <w:r>
        <w:rPr>
          <w:rFonts w:eastAsia="Calibri" w:cs="Arial"/>
          <w:noProof/>
          <w:lang w:val="sr-Cyrl-CS"/>
        </w:rPr>
        <w:t xml:space="preserve">да испоруку предмета Уговора изврши у року од </w:t>
      </w:r>
      <w:r>
        <w:rPr>
          <w:rFonts w:cs="Arial"/>
          <w:lang w:val="sr-Cyrl-CS"/>
        </w:rPr>
        <w:t xml:space="preserve"> _____</w:t>
      </w:r>
      <w:r w:rsidRPr="00D656E8">
        <w:rPr>
          <w:rFonts w:cs="Arial"/>
          <w:noProof/>
          <w:lang w:val="sr-Cyrl-CS"/>
        </w:rPr>
        <w:t xml:space="preserve"> </w:t>
      </w:r>
      <w:r w:rsidR="008862C5">
        <w:rPr>
          <w:rFonts w:cs="Arial"/>
          <w:noProof/>
          <w:lang w:val="sr-Cyrl-CS"/>
        </w:rPr>
        <w:t xml:space="preserve">календарских </w:t>
      </w:r>
      <w:r w:rsidRPr="00D656E8">
        <w:rPr>
          <w:rFonts w:cs="Arial"/>
          <w:noProof/>
          <w:lang w:val="sr-Cyrl-CS"/>
        </w:rPr>
        <w:t>д</w:t>
      </w:r>
      <w:r w:rsidRPr="00D656E8">
        <w:rPr>
          <w:rFonts w:cs="Arial"/>
          <w:lang w:val="sr-Cyrl-CS"/>
        </w:rPr>
        <w:t xml:space="preserve">ана </w:t>
      </w:r>
      <w:r w:rsidRPr="00D656E8">
        <w:rPr>
          <w:rFonts w:cs="Arial"/>
          <w:color w:val="000000" w:themeColor="text1"/>
        </w:rPr>
        <w:t>од дана ступања Уговора на снагу.</w:t>
      </w:r>
    </w:p>
    <w:p w:rsidR="00B0310B" w:rsidRPr="005C6FE2" w:rsidRDefault="00B24DC6" w:rsidP="00B0310B">
      <w:pPr>
        <w:pStyle w:val="Default"/>
        <w:rPr>
          <w:rFonts w:ascii="Arial" w:hAnsi="Arial" w:cs="Arial"/>
          <w:color w:val="auto"/>
          <w:sz w:val="22"/>
          <w:szCs w:val="22"/>
          <w:lang w:val="sr-Cyrl-RS"/>
        </w:rPr>
      </w:pPr>
      <w:r w:rsidRPr="004E5C6B">
        <w:rPr>
          <w:rFonts w:cs="Arial"/>
          <w:noProof/>
          <w:lang w:val="sr-Cyrl-CS"/>
        </w:rPr>
        <w:t>Место испоруке је</w:t>
      </w:r>
      <w:r w:rsidR="004E5C6B">
        <w:rPr>
          <w:rFonts w:cs="Arial"/>
          <w:noProof/>
          <w:lang w:val="sr-Cyrl-CS"/>
        </w:rPr>
        <w:t>:</w:t>
      </w:r>
      <w:r w:rsidRPr="004E5C6B">
        <w:rPr>
          <w:rFonts w:cs="Arial"/>
          <w:noProof/>
          <w:lang w:val="sr-Cyrl-CS"/>
        </w:rPr>
        <w:t xml:space="preserve"> </w:t>
      </w:r>
      <w:r w:rsidR="00936D12">
        <w:rPr>
          <w:rFonts w:ascii="Arial" w:hAnsi="Arial" w:cs="Arial"/>
          <w:color w:val="auto"/>
          <w:sz w:val="22"/>
          <w:szCs w:val="22"/>
          <w:lang w:val="sr-Cyrl-RS"/>
        </w:rPr>
        <w:t>054- Дирекција Лазаревац</w:t>
      </w:r>
    </w:p>
    <w:p w:rsidR="004858F2" w:rsidRPr="003C1A97" w:rsidRDefault="004858F2" w:rsidP="004858F2">
      <w:pPr>
        <w:spacing w:before="0"/>
        <w:rPr>
          <w:rFonts w:cs="Arial"/>
          <w:bCs/>
          <w:noProof/>
          <w:color w:val="000000"/>
          <w:shd w:val="clear" w:color="auto" w:fill="FFFFFF"/>
          <w:lang w:val="sr-Latn-RS" w:eastAsia="sr-Latn-RS"/>
        </w:rPr>
      </w:pPr>
      <w:r w:rsidRPr="003C1A97">
        <w:rPr>
          <w:rFonts w:cs="Arial"/>
          <w:bCs/>
          <w:noProof/>
          <w:color w:val="000000"/>
          <w:shd w:val="clear" w:color="auto" w:fill="FFFFFF"/>
          <w:lang w:val="sr-Cyrl-CS" w:eastAsia="sr-Latn-RS"/>
        </w:rPr>
        <w:t>Приликом испоруке свака позиција је независна и мора да се испоручи независно од испоручене количине других позиција.</w:t>
      </w:r>
    </w:p>
    <w:p w:rsidR="004858F2" w:rsidRPr="003C1A97" w:rsidRDefault="004858F2" w:rsidP="004858F2">
      <w:pPr>
        <w:spacing w:before="0"/>
        <w:rPr>
          <w:rFonts w:ascii="Calibri" w:hAnsi="Calibri"/>
          <w:color w:val="000000"/>
          <w:shd w:val="clear" w:color="auto" w:fill="FFFFFF"/>
          <w:lang w:val="sr-Latn-RS" w:eastAsia="sr-Latn-RS"/>
        </w:rPr>
      </w:pPr>
    </w:p>
    <w:p w:rsidR="00C75214" w:rsidRPr="003C1A97" w:rsidRDefault="00C75214" w:rsidP="00C75214">
      <w:pPr>
        <w:pStyle w:val="KDParagraf"/>
        <w:spacing w:before="0"/>
        <w:rPr>
          <w:rFonts w:cs="Arial"/>
        </w:rPr>
      </w:pPr>
      <w:r w:rsidRPr="003C1A97">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w:t>
      </w:r>
      <w:r w:rsidRPr="003C1A97">
        <w:rPr>
          <w:rFonts w:cs="Arial"/>
          <w:lang w:val="sr-Cyrl-RS"/>
        </w:rPr>
        <w:t>магацин Купца</w:t>
      </w:r>
      <w:r w:rsidRPr="003C1A97">
        <w:rPr>
          <w:rFonts w:cs="Arial"/>
        </w:rPr>
        <w:t xml:space="preserve">. </w:t>
      </w:r>
    </w:p>
    <w:p w:rsidR="00C75214" w:rsidRPr="003C1A97" w:rsidRDefault="00C75214" w:rsidP="00C75214">
      <w:pPr>
        <w:pStyle w:val="KDParagraf"/>
        <w:spacing w:before="0"/>
        <w:rPr>
          <w:rFonts w:cs="Arial"/>
        </w:rPr>
      </w:pPr>
      <w:r w:rsidRPr="003C1A97">
        <w:rPr>
          <w:rFonts w:cs="Arial"/>
        </w:rPr>
        <w:t>Евентуално настала штета приликом транспорта предметних добара до места испоруке пада на терет Продавца.</w:t>
      </w:r>
    </w:p>
    <w:p w:rsidR="00924A95" w:rsidRPr="003C1A97" w:rsidRDefault="00C75214" w:rsidP="00D6066C">
      <w:pPr>
        <w:pStyle w:val="KDParagraf"/>
        <w:spacing w:before="0"/>
        <w:rPr>
          <w:rFonts w:cs="Arial"/>
          <w:lang w:val="sr-Cyrl-RS"/>
        </w:rPr>
      </w:pPr>
      <w:r w:rsidRPr="003C1A97">
        <w:rPr>
          <w:rFonts w:cs="Arial"/>
        </w:rPr>
        <w:t xml:space="preserve">У случају да Продавац не изврши </w:t>
      </w:r>
      <w:r w:rsidR="001C134F" w:rsidRPr="003C1A97">
        <w:rPr>
          <w:rFonts w:cs="Arial"/>
        </w:rPr>
        <w:t>испоруку добара у уговореном року</w:t>
      </w:r>
      <w:r w:rsidRPr="003C1A97">
        <w:rPr>
          <w:rFonts w:cs="Arial"/>
        </w:rPr>
        <w:t xml:space="preserve">, Купац има право на наплату уговорне казне и </w:t>
      </w:r>
      <w:r w:rsidR="00D00D2B" w:rsidRPr="003C1A97">
        <w:rPr>
          <w:rFonts w:cs="Arial"/>
          <w:lang w:val="sr-Cyrl-RS"/>
        </w:rPr>
        <w:t>средства финансијског обезбеђења за добро извршење посла</w:t>
      </w:r>
      <w:r w:rsidRPr="003C1A97">
        <w:rPr>
          <w:rFonts w:cs="Arial"/>
        </w:rPr>
        <w:t xml:space="preserve"> у целости, као и право на раскид Уговора.</w:t>
      </w:r>
    </w:p>
    <w:p w:rsidR="00C53C06" w:rsidRPr="003C1A97" w:rsidRDefault="00C53C06" w:rsidP="00C53C06">
      <w:pPr>
        <w:pStyle w:val="Heading10"/>
        <w:rPr>
          <w:rFonts w:cs="Arial"/>
          <w:lang w:val="sr-Cyrl-RS"/>
        </w:rPr>
      </w:pPr>
      <w:r w:rsidRPr="003C1A97">
        <w:rPr>
          <w:rFonts w:cs="Arial"/>
          <w:lang w:val="sr-Cyrl-RS"/>
        </w:rPr>
        <w:t>ПРАВА И ОБАВЕЗЕ УГОВОРНИХ СТРАНА</w:t>
      </w:r>
    </w:p>
    <w:p w:rsidR="00C53C06" w:rsidRPr="003C1A97" w:rsidRDefault="00C53C06" w:rsidP="00C53C06">
      <w:pPr>
        <w:pStyle w:val="NoSpacing"/>
        <w:jc w:val="center"/>
        <w:rPr>
          <w:rFonts w:cs="Arial"/>
          <w:b/>
          <w:sz w:val="22"/>
          <w:szCs w:val="22"/>
          <w:lang w:val="sr-Cyrl-RS"/>
        </w:rPr>
      </w:pPr>
      <w:r w:rsidRPr="003C1A97">
        <w:rPr>
          <w:rFonts w:cs="Arial"/>
          <w:b/>
          <w:sz w:val="22"/>
          <w:szCs w:val="22"/>
          <w:lang w:val="sr-Cyrl-RS"/>
        </w:rPr>
        <w:t>Члан 5.</w:t>
      </w:r>
    </w:p>
    <w:p w:rsidR="00B24DC6" w:rsidRPr="002F6D89" w:rsidRDefault="00B24DC6" w:rsidP="00B24DC6">
      <w:pPr>
        <w:pStyle w:val="NoSpacing"/>
        <w:rPr>
          <w:rFonts w:cs="Arial"/>
          <w:sz w:val="22"/>
          <w:szCs w:val="22"/>
          <w:lang w:val="sr-Cyrl-RS"/>
        </w:rPr>
      </w:pPr>
      <w:r w:rsidRPr="002F6D89">
        <w:rPr>
          <w:rFonts w:cs="Arial"/>
          <w:sz w:val="22"/>
          <w:szCs w:val="22"/>
          <w:lang w:val="sr-Cyrl-RS"/>
        </w:rPr>
        <w:t>Купац се обавезује да:</w:t>
      </w:r>
    </w:p>
    <w:p w:rsidR="00B24DC6" w:rsidRPr="002F6D89" w:rsidRDefault="00B24DC6" w:rsidP="00732CEF">
      <w:pPr>
        <w:pStyle w:val="NoSpacing"/>
        <w:numPr>
          <w:ilvl w:val="0"/>
          <w:numId w:val="31"/>
        </w:numPr>
        <w:suppressAutoHyphens w:val="0"/>
        <w:spacing w:before="0"/>
        <w:rPr>
          <w:rFonts w:cs="Arial"/>
          <w:sz w:val="22"/>
          <w:szCs w:val="22"/>
          <w:lang w:val="sr-Cyrl-RS"/>
        </w:rPr>
      </w:pPr>
      <w:r w:rsidRPr="002F6D89">
        <w:rPr>
          <w:rFonts w:cs="Arial"/>
          <w:sz w:val="22"/>
          <w:szCs w:val="22"/>
          <w:lang w:val="sr-Cyrl-RS"/>
        </w:rPr>
        <w:t>преузме добра из члана 1. Уговора у року, времену и на месту предвиђеном овим Уговором;</w:t>
      </w:r>
    </w:p>
    <w:p w:rsidR="00B24DC6" w:rsidRDefault="00B24DC6" w:rsidP="00732CEF">
      <w:pPr>
        <w:pStyle w:val="NoSpacing"/>
        <w:numPr>
          <w:ilvl w:val="0"/>
          <w:numId w:val="31"/>
        </w:numPr>
        <w:suppressAutoHyphens w:val="0"/>
        <w:spacing w:before="0"/>
        <w:rPr>
          <w:rFonts w:cs="Arial"/>
          <w:sz w:val="22"/>
          <w:szCs w:val="22"/>
          <w:lang w:val="sr-Cyrl-RS"/>
        </w:rPr>
      </w:pPr>
      <w:r w:rsidRPr="002F6D89">
        <w:rPr>
          <w:rFonts w:cs="Arial"/>
          <w:sz w:val="22"/>
          <w:szCs w:val="22"/>
          <w:lang w:val="sr-Cyrl-RS"/>
        </w:rPr>
        <w:t>благовремено плаћа фактуре за испоручена добра на начин и у року предвиђеном овим Уговором;</w:t>
      </w:r>
    </w:p>
    <w:p w:rsidR="00E64E1A" w:rsidRPr="00E64E1A" w:rsidRDefault="00E64E1A" w:rsidP="00E64E1A">
      <w:pPr>
        <w:pStyle w:val="ListParagraph"/>
        <w:numPr>
          <w:ilvl w:val="0"/>
          <w:numId w:val="31"/>
        </w:numPr>
        <w:spacing w:before="0"/>
        <w:rPr>
          <w:rFonts w:ascii="Arial" w:hAnsi="Arial" w:cs="Arial"/>
          <w:szCs w:val="24"/>
          <w:lang w:val="sr-Cyrl-RS" w:eastAsia="zh-CN"/>
        </w:rPr>
      </w:pPr>
      <w:r w:rsidRPr="00E64E1A">
        <w:rPr>
          <w:rFonts w:ascii="Arial" w:hAnsi="Arial" w:cs="Arial"/>
          <w:szCs w:val="24"/>
          <w:lang w:val="sr-Cyrl-RS" w:eastAsia="zh-CN"/>
        </w:rPr>
        <w:t xml:space="preserve">Уколико се уочи несаобразност на испорученом добру, </w:t>
      </w:r>
      <w:r>
        <w:rPr>
          <w:rFonts w:ascii="Arial" w:hAnsi="Arial" w:cs="Arial"/>
          <w:szCs w:val="24"/>
          <w:lang w:val="sr-Cyrl-RS" w:eastAsia="zh-CN"/>
        </w:rPr>
        <w:t>Купац</w:t>
      </w:r>
      <w:r w:rsidRPr="00E64E1A">
        <w:rPr>
          <w:rFonts w:ascii="Arial" w:hAnsi="Arial" w:cs="Arial"/>
          <w:szCs w:val="24"/>
          <w:lang w:val="sr-Cyrl-RS" w:eastAsia="zh-CN"/>
        </w:rPr>
        <w:t xml:space="preserve"> има право да захтева да се несаобразност отклони испоруком заменског добра без недостатака у року од 15 дана. </w:t>
      </w:r>
    </w:p>
    <w:p w:rsidR="00E64E1A" w:rsidRPr="002F6D89" w:rsidRDefault="00E64E1A" w:rsidP="00732CEF">
      <w:pPr>
        <w:pStyle w:val="NoSpacing"/>
        <w:numPr>
          <w:ilvl w:val="0"/>
          <w:numId w:val="31"/>
        </w:numPr>
        <w:suppressAutoHyphens w:val="0"/>
        <w:spacing w:before="0"/>
        <w:rPr>
          <w:rFonts w:cs="Arial"/>
          <w:sz w:val="22"/>
          <w:szCs w:val="22"/>
          <w:lang w:val="sr-Cyrl-RS"/>
        </w:rPr>
      </w:pPr>
    </w:p>
    <w:p w:rsidR="00B24DC6" w:rsidRPr="005D2614" w:rsidRDefault="00B24DC6" w:rsidP="00B24DC6">
      <w:pPr>
        <w:pStyle w:val="NoSpacing"/>
        <w:rPr>
          <w:rFonts w:cs="Arial"/>
          <w:sz w:val="22"/>
          <w:szCs w:val="22"/>
          <w:lang w:val="sr-Cyrl-RS"/>
        </w:rPr>
      </w:pPr>
      <w:r w:rsidRPr="005D2614">
        <w:rPr>
          <w:rFonts w:cs="Arial"/>
          <w:sz w:val="22"/>
          <w:szCs w:val="22"/>
          <w:lang w:val="sr-Cyrl-RS"/>
        </w:rPr>
        <w:t>Продавац се обавезује да:</w:t>
      </w:r>
    </w:p>
    <w:p w:rsidR="00B24DC6" w:rsidRPr="005D2614" w:rsidRDefault="00B24DC6" w:rsidP="00732CEF">
      <w:pPr>
        <w:pStyle w:val="NoSpacing"/>
        <w:numPr>
          <w:ilvl w:val="0"/>
          <w:numId w:val="31"/>
        </w:numPr>
        <w:suppressAutoHyphens w:val="0"/>
        <w:spacing w:before="0"/>
        <w:rPr>
          <w:rFonts w:cs="Arial"/>
          <w:sz w:val="22"/>
          <w:szCs w:val="22"/>
          <w:lang w:val="sr-Cyrl-RS"/>
        </w:rPr>
      </w:pPr>
      <w:r w:rsidRPr="005D2614">
        <w:rPr>
          <w:rFonts w:cs="Arial"/>
          <w:sz w:val="22"/>
          <w:szCs w:val="22"/>
          <w:lang w:val="sr-Cyrl-RS"/>
        </w:rPr>
        <w:t>испоручи добра из члана 1. Уговора, у року, времену и на месту предвиђеном овим Уговором.</w:t>
      </w:r>
    </w:p>
    <w:p w:rsidR="00B24DC6" w:rsidRPr="005D2614" w:rsidRDefault="00B24DC6" w:rsidP="00732CEF">
      <w:pPr>
        <w:pStyle w:val="NoSpacing"/>
        <w:numPr>
          <w:ilvl w:val="0"/>
          <w:numId w:val="31"/>
        </w:numPr>
        <w:suppressAutoHyphens w:val="0"/>
        <w:spacing w:before="0"/>
        <w:rPr>
          <w:rFonts w:cs="Arial"/>
          <w:sz w:val="22"/>
          <w:szCs w:val="22"/>
          <w:lang w:val="sr-Cyrl-RS"/>
        </w:rPr>
      </w:pPr>
      <w:r w:rsidRPr="005D2614">
        <w:rPr>
          <w:rFonts w:cs="Arial"/>
          <w:sz w:val="22"/>
          <w:szCs w:val="22"/>
          <w:lang w:val="sr-Cyrl-RS"/>
        </w:rPr>
        <w:t xml:space="preserve">при испоруци добара </w:t>
      </w:r>
      <w:r w:rsidR="00936D12" w:rsidRPr="005D2614">
        <w:rPr>
          <w:rFonts w:cs="Arial"/>
          <w:sz w:val="22"/>
          <w:szCs w:val="22"/>
          <w:lang w:val="sr-Cyrl-RS"/>
        </w:rPr>
        <w:t>испоручи нова , а не коришћена добра</w:t>
      </w:r>
      <w:r w:rsidRPr="005D2614">
        <w:rPr>
          <w:rFonts w:cs="Arial"/>
          <w:sz w:val="22"/>
          <w:szCs w:val="22"/>
          <w:lang w:val="sr-Cyrl-RS"/>
        </w:rPr>
        <w:t>.</w:t>
      </w:r>
    </w:p>
    <w:p w:rsidR="009416CB" w:rsidRPr="005D2614" w:rsidRDefault="005D2614" w:rsidP="009416CB">
      <w:pPr>
        <w:pStyle w:val="ListParagraph"/>
        <w:numPr>
          <w:ilvl w:val="0"/>
          <w:numId w:val="31"/>
        </w:numPr>
        <w:autoSpaceDE w:val="0"/>
        <w:autoSpaceDN w:val="0"/>
        <w:adjustRightInd w:val="0"/>
        <w:spacing w:before="0" w:after="19"/>
        <w:jc w:val="left"/>
        <w:rPr>
          <w:rFonts w:ascii="Arial" w:hAnsi="Arial" w:cs="Arial"/>
          <w:b/>
          <w:bCs/>
          <w:lang w:val="sr-Cyrl-RS" w:eastAsia="sr-Latn-CS"/>
        </w:rPr>
      </w:pPr>
      <w:r w:rsidRPr="005D2614">
        <w:rPr>
          <w:rFonts w:ascii="Arial" w:hAnsi="Arial" w:cs="Arial"/>
          <w:b/>
          <w:bCs/>
          <w:lang w:val="sr-Cyrl-RS" w:eastAsia="sr-Latn-CS"/>
        </w:rPr>
        <w:t>Продавац</w:t>
      </w:r>
      <w:r w:rsidR="009416CB" w:rsidRPr="005D2614">
        <w:rPr>
          <w:rFonts w:ascii="Arial" w:hAnsi="Arial" w:cs="Arial"/>
          <w:b/>
          <w:bCs/>
          <w:lang w:val="sr-Latn-RS" w:eastAsia="sr-Latn-CS"/>
        </w:rPr>
        <w:t xml:space="preserve"> </w:t>
      </w:r>
      <w:r w:rsidR="009416CB" w:rsidRPr="005D2614">
        <w:rPr>
          <w:rFonts w:ascii="Arial" w:hAnsi="Arial" w:cs="Arial"/>
          <w:b/>
          <w:bCs/>
          <w:lang w:val="sr-Cyrl-RS" w:eastAsia="sr-Latn-CS"/>
        </w:rPr>
        <w:t>је у обавези да уради узорак</w:t>
      </w:r>
      <w:r w:rsidR="009416CB" w:rsidRPr="005D2614">
        <w:rPr>
          <w:rFonts w:ascii="Arial" w:hAnsi="Arial" w:cs="Arial"/>
          <w:b/>
          <w:bCs/>
          <w:lang w:val="sr-Latn-RS" w:eastAsia="sr-Latn-CS"/>
        </w:rPr>
        <w:t xml:space="preserve"> </w:t>
      </w:r>
      <w:r w:rsidR="009416CB" w:rsidRPr="005D2614">
        <w:rPr>
          <w:rFonts w:ascii="Arial" w:hAnsi="Arial" w:cs="Arial"/>
          <w:b/>
          <w:bCs/>
          <w:lang w:val="sr-Cyrl-RS" w:eastAsia="sr-Latn-CS"/>
        </w:rPr>
        <w:t>прем</w:t>
      </w:r>
      <w:r w:rsidR="008862C5">
        <w:rPr>
          <w:rFonts w:ascii="Arial" w:hAnsi="Arial" w:cs="Arial"/>
          <w:b/>
          <w:bCs/>
          <w:lang w:val="sr-Cyrl-RS" w:eastAsia="sr-Latn-CS"/>
        </w:rPr>
        <w:t>а техничкој спецификацији и исти</w:t>
      </w:r>
      <w:r w:rsidR="009416CB" w:rsidRPr="005D2614">
        <w:rPr>
          <w:rFonts w:ascii="Arial" w:hAnsi="Arial" w:cs="Arial"/>
          <w:b/>
          <w:bCs/>
          <w:lang w:val="sr-Cyrl-RS" w:eastAsia="sr-Latn-CS"/>
        </w:rPr>
        <w:t xml:space="preserve"> достави,пре најаве испоруке</w:t>
      </w:r>
      <w:r w:rsidR="008862C5">
        <w:rPr>
          <w:rFonts w:ascii="Arial" w:hAnsi="Arial" w:cs="Arial"/>
          <w:b/>
          <w:bCs/>
          <w:lang w:val="sr-Cyrl-RS" w:eastAsia="sr-Latn-CS"/>
        </w:rPr>
        <w:t xml:space="preserve"> а након ступања Уговора на снагу</w:t>
      </w:r>
      <w:r w:rsidR="009416CB" w:rsidRPr="005D2614">
        <w:rPr>
          <w:rFonts w:ascii="Arial" w:hAnsi="Arial" w:cs="Arial"/>
          <w:b/>
          <w:bCs/>
          <w:lang w:val="sr-Cyrl-RS" w:eastAsia="sr-Latn-CS"/>
        </w:rPr>
        <w:t xml:space="preserve">, на сагласност </w:t>
      </w:r>
      <w:r w:rsidRPr="005D2614">
        <w:rPr>
          <w:rFonts w:ascii="Arial" w:hAnsi="Arial" w:cs="Arial"/>
          <w:b/>
          <w:bCs/>
          <w:lang w:val="sr-Cyrl-RS" w:eastAsia="sr-Latn-CS"/>
        </w:rPr>
        <w:t>Купцу</w:t>
      </w:r>
      <w:r w:rsidR="009416CB" w:rsidRPr="005D2614">
        <w:rPr>
          <w:rFonts w:ascii="Arial" w:hAnsi="Arial" w:cs="Arial"/>
          <w:b/>
          <w:bCs/>
          <w:lang w:val="sr-Cyrl-RS" w:eastAsia="sr-Latn-CS"/>
        </w:rPr>
        <w:t xml:space="preserve">. </w:t>
      </w:r>
      <w:r w:rsidRPr="005D2614">
        <w:rPr>
          <w:rFonts w:ascii="Arial" w:hAnsi="Arial" w:cs="Arial"/>
          <w:b/>
          <w:bCs/>
          <w:lang w:val="sr-Cyrl-RS" w:eastAsia="sr-Latn-CS"/>
        </w:rPr>
        <w:t>Купац</w:t>
      </w:r>
      <w:r w:rsidR="009416CB" w:rsidRPr="005D2614">
        <w:rPr>
          <w:rFonts w:ascii="Arial" w:hAnsi="Arial" w:cs="Arial"/>
          <w:b/>
          <w:bCs/>
          <w:lang w:val="sr-Cyrl-RS" w:eastAsia="sr-Latn-CS"/>
        </w:rPr>
        <w:t xml:space="preserve"> је у обавези да у року од 3 радна дана од дана пријема узорка, достави сагласност, путем маила,  да ли предметно добро одговара захтеваним карактеристикама.</w:t>
      </w:r>
    </w:p>
    <w:p w:rsidR="00936D12" w:rsidRPr="005D2614" w:rsidRDefault="00936D12" w:rsidP="005D2614">
      <w:pPr>
        <w:autoSpaceDE w:val="0"/>
        <w:autoSpaceDN w:val="0"/>
        <w:adjustRightInd w:val="0"/>
        <w:spacing w:before="0" w:after="19"/>
        <w:ind w:left="360"/>
        <w:jc w:val="left"/>
        <w:rPr>
          <w:rFonts w:cs="Arial"/>
          <w:bCs/>
          <w:lang w:val="sr-Cyrl-RS" w:eastAsia="sr-Latn-CS"/>
        </w:rPr>
      </w:pPr>
    </w:p>
    <w:p w:rsidR="00936D12" w:rsidRPr="00DD7129" w:rsidRDefault="00936D12" w:rsidP="00D83FE8">
      <w:pPr>
        <w:pStyle w:val="NoSpacing"/>
        <w:suppressAutoHyphens w:val="0"/>
        <w:spacing w:before="0"/>
        <w:ind w:left="720"/>
        <w:rPr>
          <w:rFonts w:cs="Arial"/>
          <w:sz w:val="22"/>
          <w:szCs w:val="22"/>
          <w:lang w:val="sr-Cyrl-RS"/>
        </w:rPr>
      </w:pPr>
    </w:p>
    <w:p w:rsidR="00396CC4" w:rsidRPr="003C1A97" w:rsidRDefault="00396CC4" w:rsidP="00C53C06">
      <w:pPr>
        <w:pStyle w:val="KDParagraf"/>
        <w:spacing w:before="0"/>
        <w:rPr>
          <w:rFonts w:cs="Arial"/>
          <w:b/>
          <w:lang w:val="sr-Cyrl-BA"/>
        </w:rPr>
      </w:pPr>
    </w:p>
    <w:p w:rsidR="00C53C06" w:rsidRPr="003C1A97" w:rsidRDefault="00C53C06" w:rsidP="002741D9">
      <w:pPr>
        <w:spacing w:before="0" w:after="240"/>
        <w:rPr>
          <w:rFonts w:cs="Arial"/>
          <w:b/>
        </w:rPr>
      </w:pPr>
      <w:r w:rsidRPr="003C1A97">
        <w:rPr>
          <w:rFonts w:cs="Arial"/>
          <w:b/>
        </w:rPr>
        <w:t>КВАЛИТАТИВНИ И КВАНТИТАТИВНИ ПРИЈЕМ</w:t>
      </w:r>
    </w:p>
    <w:p w:rsidR="00C53C06" w:rsidRPr="003C1A97" w:rsidRDefault="00C53C06" w:rsidP="00C53C06">
      <w:pPr>
        <w:spacing w:before="0"/>
        <w:jc w:val="center"/>
        <w:rPr>
          <w:rFonts w:cs="Arial"/>
          <w:b/>
        </w:rPr>
      </w:pPr>
      <w:r w:rsidRPr="003C1A97">
        <w:rPr>
          <w:rFonts w:cs="Arial"/>
          <w:b/>
        </w:rPr>
        <w:t xml:space="preserve">Члан </w:t>
      </w:r>
      <w:r w:rsidRPr="003C1A97">
        <w:rPr>
          <w:rFonts w:cs="Arial"/>
          <w:b/>
          <w:lang w:val="sr-Cyrl-RS"/>
        </w:rPr>
        <w:t>6</w:t>
      </w:r>
      <w:r w:rsidRPr="003C1A97">
        <w:rPr>
          <w:rFonts w:cs="Arial"/>
          <w:b/>
        </w:rPr>
        <w:t>.</w:t>
      </w:r>
    </w:p>
    <w:p w:rsidR="00C53C06" w:rsidRPr="003C1A97" w:rsidRDefault="00C53C06" w:rsidP="00C53C06">
      <w:pPr>
        <w:spacing w:before="0"/>
        <w:rPr>
          <w:rFonts w:cs="Arial"/>
          <w:b/>
        </w:rPr>
      </w:pPr>
      <w:r w:rsidRPr="003C1A97">
        <w:rPr>
          <w:rFonts w:cs="Arial"/>
          <w:b/>
        </w:rPr>
        <w:t>Квантитативни пријем</w:t>
      </w:r>
    </w:p>
    <w:p w:rsidR="00C53C06" w:rsidRPr="003C1A97" w:rsidRDefault="0000463E" w:rsidP="00C53C06">
      <w:pPr>
        <w:pStyle w:val="KDParagraf"/>
        <w:spacing w:before="0"/>
        <w:rPr>
          <w:lang w:val="sr-Cyrl-CS"/>
        </w:rPr>
      </w:pPr>
      <w:r w:rsidRPr="003C1A97">
        <w:rPr>
          <w:lang w:val="sr-Cyrl-CS"/>
        </w:rPr>
        <w:t>Свака испорука предметних добара мора бити најављена најмање три</w:t>
      </w:r>
      <w:r w:rsidR="00F522F4" w:rsidRPr="003C1A97">
        <w:rPr>
          <w:lang w:val="sr-Cyrl-CS"/>
        </w:rPr>
        <w:t xml:space="preserve"> радна</w:t>
      </w:r>
      <w:r w:rsidRPr="003C1A97">
        <w:rPr>
          <w:lang w:val="sr-Cyrl-CS"/>
        </w:rPr>
        <w:t xml:space="preserve"> дана према обрасцу "Најава испоруке добара" као и 24 часа пре испоруке према обрасцу „Обавештење о испоруци“ који су саставни део конкурсне документације. </w:t>
      </w:r>
    </w:p>
    <w:p w:rsidR="00C53C06" w:rsidRPr="003C1A97" w:rsidRDefault="00C53C06" w:rsidP="00C53C06">
      <w:pPr>
        <w:pStyle w:val="KDParagraf"/>
        <w:spacing w:before="0"/>
        <w:rPr>
          <w:rFonts w:cs="Arial"/>
        </w:rPr>
      </w:pPr>
      <w:r w:rsidRPr="003C1A97">
        <w:rPr>
          <w:rFonts w:cs="Arial"/>
        </w:rPr>
        <w:t xml:space="preserve">Купац је дужан да, у складу са обавештењем Продавца, организује благовремено преузимање добра </w:t>
      </w:r>
      <w:r w:rsidR="00C65DE1">
        <w:rPr>
          <w:rFonts w:cs="Arial"/>
          <w:lang w:val="sr-Cyrl-RS"/>
        </w:rPr>
        <w:t xml:space="preserve">радним данима </w:t>
      </w:r>
      <w:r w:rsidRPr="003C1A97">
        <w:rPr>
          <w:rFonts w:cs="Arial"/>
        </w:rPr>
        <w:t>у времену од 07,00 до 12,00 часова.</w:t>
      </w:r>
    </w:p>
    <w:p w:rsidR="00C53C06" w:rsidRPr="003C1A97" w:rsidRDefault="00C53C06" w:rsidP="00C53C06">
      <w:pPr>
        <w:pStyle w:val="NoSpacing"/>
        <w:rPr>
          <w:rFonts w:cs="Arial"/>
          <w:sz w:val="22"/>
          <w:szCs w:val="22"/>
          <w:lang w:val="ru-RU"/>
        </w:rPr>
      </w:pPr>
      <w:r w:rsidRPr="003C1A97">
        <w:rPr>
          <w:rFonts w:cs="Arial"/>
          <w:sz w:val="22"/>
          <w:szCs w:val="22"/>
          <w:lang w:val="ru-RU"/>
        </w:rPr>
        <w:lastRenderedPageBreak/>
        <w:t>Квантитативни пријем испоручених добара врши се у магацину Купца, приликом пријема добара, визуелном контролом и пребројавањем.</w:t>
      </w:r>
    </w:p>
    <w:p w:rsidR="00C53C06" w:rsidRPr="003C1A97" w:rsidRDefault="00C53C06" w:rsidP="00C53C06">
      <w:pPr>
        <w:pStyle w:val="NoSpacing"/>
        <w:rPr>
          <w:rFonts w:cs="Arial"/>
          <w:sz w:val="22"/>
          <w:szCs w:val="22"/>
          <w:lang w:val="ru-RU"/>
        </w:rPr>
      </w:pPr>
      <w:r w:rsidRPr="003C1A97">
        <w:rPr>
          <w:rFonts w:cs="Arial"/>
          <w:sz w:val="22"/>
          <w:szCs w:val="22"/>
          <w:lang w:val="ru-RU"/>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286540" w:rsidRDefault="00C53C06" w:rsidP="00C53C06">
      <w:pPr>
        <w:pStyle w:val="KDParagraf"/>
        <w:spacing w:before="0"/>
        <w:rPr>
          <w:rFonts w:cs="Arial"/>
          <w:lang w:val="ru-RU"/>
        </w:rPr>
      </w:pPr>
      <w:r w:rsidRPr="003C1A97">
        <w:rPr>
          <w:rFonts w:cs="Arial"/>
          <w:lang w:val="ru-RU"/>
        </w:rPr>
        <w:t>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w:t>
      </w:r>
      <w:r w:rsidRPr="003C1A97">
        <w:rPr>
          <w:rFonts w:cs="Arial"/>
        </w:rPr>
        <w:t xml:space="preserve"> </w:t>
      </w:r>
      <w:r w:rsidRPr="003C1A97">
        <w:rPr>
          <w:rFonts w:cs="Arial"/>
          <w:lang w:val="sr-Cyrl-RS"/>
        </w:rPr>
        <w:t>у супротном</w:t>
      </w:r>
      <w:r w:rsidRPr="003C1A97">
        <w:rPr>
          <w:rFonts w:cs="Arial"/>
          <w:lang w:val="ru-RU"/>
        </w:rPr>
        <w:t xml:space="preserve">, </w:t>
      </w:r>
      <w:r w:rsidRPr="003C1A97">
        <w:rPr>
          <w:rFonts w:cs="Arial"/>
        </w:rPr>
        <w:t xml:space="preserve">сматраће се да </w:t>
      </w:r>
      <w:r w:rsidRPr="003C1A97">
        <w:rPr>
          <w:rFonts w:cs="Arial"/>
          <w:lang w:val="ru-RU"/>
        </w:rPr>
        <w:t>испорук</w:t>
      </w:r>
      <w:r w:rsidRPr="003C1A97">
        <w:rPr>
          <w:rFonts w:cs="Arial"/>
        </w:rPr>
        <w:t>а</w:t>
      </w:r>
      <w:r w:rsidRPr="003C1A97">
        <w:rPr>
          <w:rFonts w:cs="Arial"/>
          <w:lang w:val="ru-RU"/>
        </w:rPr>
        <w:t xml:space="preserve"> није </w:t>
      </w:r>
      <w:r w:rsidRPr="003C1A97">
        <w:rPr>
          <w:rFonts w:cs="Arial"/>
        </w:rPr>
        <w:t>извршена у року</w:t>
      </w:r>
      <w:r w:rsidRPr="003C1A97">
        <w:rPr>
          <w:rFonts w:cs="Arial"/>
          <w:lang w:val="ru-RU"/>
        </w:rPr>
        <w:t xml:space="preserve">. </w:t>
      </w:r>
    </w:p>
    <w:p w:rsidR="00626BFB" w:rsidRPr="003C1A97" w:rsidRDefault="00626BFB" w:rsidP="00C53C06">
      <w:pPr>
        <w:pStyle w:val="KDParagraf"/>
        <w:spacing w:before="0"/>
        <w:rPr>
          <w:rFonts w:cs="Arial"/>
          <w:lang w:val="ru-RU"/>
        </w:rPr>
      </w:pPr>
    </w:p>
    <w:p w:rsidR="00C53C06" w:rsidRPr="003C1A97" w:rsidRDefault="00C53C06" w:rsidP="00C53C06">
      <w:pPr>
        <w:spacing w:before="0"/>
        <w:rPr>
          <w:rFonts w:cs="Arial"/>
          <w:b/>
        </w:rPr>
      </w:pPr>
      <w:r w:rsidRPr="003C1A97">
        <w:rPr>
          <w:rFonts w:cs="Arial"/>
          <w:b/>
        </w:rPr>
        <w:t>Квалитативни пријем</w:t>
      </w:r>
    </w:p>
    <w:p w:rsidR="00C53C06" w:rsidRPr="003C1A97" w:rsidRDefault="00C53C06" w:rsidP="00C53C06">
      <w:pPr>
        <w:tabs>
          <w:tab w:val="left" w:pos="9090"/>
        </w:tabs>
        <w:rPr>
          <w:rFonts w:cs="Arial"/>
          <w:lang w:val="sr-Cyrl-CS"/>
        </w:rPr>
      </w:pPr>
      <w:r w:rsidRPr="003C1A97">
        <w:rPr>
          <w:rFonts w:cs="Arial"/>
        </w:rPr>
        <w:t>Купац</w:t>
      </w:r>
      <w:r w:rsidRPr="003C1A97">
        <w:rPr>
          <w:rFonts w:cs="Arial"/>
          <w:lang w:val="sr-Cyrl-RS"/>
        </w:rPr>
        <w:t xml:space="preserve"> </w:t>
      </w:r>
      <w:r w:rsidRPr="003C1A97">
        <w:rPr>
          <w:rFonts w:cs="Arial"/>
          <w:lang w:val="sr-Cyrl-CS"/>
        </w:rPr>
        <w:t>је обавез</w:t>
      </w:r>
      <w:r w:rsidRPr="003C1A97">
        <w:rPr>
          <w:rFonts w:cs="Arial"/>
        </w:rPr>
        <w:t>ан</w:t>
      </w:r>
      <w:r w:rsidRPr="003C1A97">
        <w:rPr>
          <w:rFonts w:cs="Arial"/>
          <w:lang w:val="sr-Cyrl-CS"/>
        </w:rPr>
        <w:t xml:space="preserve"> да по квантитативном пријему испоруке </w:t>
      </w:r>
      <w:r w:rsidRPr="003C1A97">
        <w:rPr>
          <w:rFonts w:cs="Arial"/>
          <w:bCs/>
          <w:lang w:val="sr-Cyrl-CS"/>
        </w:rPr>
        <w:t>добара</w:t>
      </w:r>
      <w:r w:rsidRPr="003C1A97">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10 (</w:t>
      </w:r>
      <w:r w:rsidR="00492D42" w:rsidRPr="003C1A97">
        <w:rPr>
          <w:rFonts w:cs="Arial"/>
          <w:lang w:val="sr-Cyrl-CS"/>
        </w:rPr>
        <w:t>словима:</w:t>
      </w:r>
      <w:r w:rsidRPr="003C1A97">
        <w:rPr>
          <w:rFonts w:cs="Arial"/>
          <w:lang w:val="sr-Cyrl-CS"/>
        </w:rPr>
        <w:t>десет) дана.</w:t>
      </w:r>
    </w:p>
    <w:p w:rsidR="00C53C06" w:rsidRPr="003C1A97" w:rsidRDefault="00C53C06" w:rsidP="00C53C06">
      <w:pPr>
        <w:tabs>
          <w:tab w:val="left" w:pos="9090"/>
        </w:tabs>
        <w:rPr>
          <w:rFonts w:cs="Arial"/>
        </w:rPr>
      </w:pPr>
      <w:r w:rsidRPr="003C1A97">
        <w:rPr>
          <w:rFonts w:cs="Arial"/>
        </w:rPr>
        <w:t>Купац</w:t>
      </w:r>
      <w:r w:rsidRPr="003C1A97">
        <w:rPr>
          <w:rFonts w:cs="Arial"/>
          <w:lang w:val="sr-Cyrl-RS"/>
        </w:rPr>
        <w:t xml:space="preserve"> </w:t>
      </w:r>
      <w:r w:rsidRPr="003C1A97">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C53C06" w:rsidRPr="003C1A97" w:rsidRDefault="00C53C06" w:rsidP="00C53C06">
      <w:pPr>
        <w:tabs>
          <w:tab w:val="left" w:pos="9090"/>
        </w:tabs>
        <w:rPr>
          <w:rFonts w:cs="Arial"/>
        </w:rPr>
      </w:pPr>
      <w:r w:rsidRPr="003C1A97">
        <w:rPr>
          <w:rFonts w:cs="Arial"/>
        </w:rPr>
        <w:t xml:space="preserve">Уколико се утврди да квалитет испорученог добра не одговара уговореном, Купац је обавезан да Продавцу стави </w:t>
      </w:r>
      <w:r w:rsidR="00A36D0F">
        <w:rPr>
          <w:rFonts w:cs="Arial"/>
          <w:lang w:val="sr-Cyrl-RS"/>
        </w:rPr>
        <w:t>писмену рекламацију</w:t>
      </w:r>
      <w:r w:rsidRPr="003C1A97">
        <w:rPr>
          <w:rFonts w:cs="Arial"/>
        </w:rPr>
        <w:t xml:space="preserve"> на квалитет, без одлагања</w:t>
      </w:r>
      <w:r w:rsidR="00A6731E">
        <w:rPr>
          <w:rFonts w:cs="Arial"/>
        </w:rPr>
        <w:t>, а најкасније у року од 7</w:t>
      </w:r>
      <w:r w:rsidRPr="003C1A97">
        <w:rPr>
          <w:rFonts w:cs="Arial"/>
        </w:rPr>
        <w:t xml:space="preserve"> (</w:t>
      </w:r>
      <w:r w:rsidR="00492D42" w:rsidRPr="003C1A97">
        <w:rPr>
          <w:rFonts w:cs="Arial"/>
          <w:lang w:val="sr-Cyrl-RS"/>
        </w:rPr>
        <w:t>словима:</w:t>
      </w:r>
      <w:r w:rsidR="00D83FE8">
        <w:rPr>
          <w:rFonts w:cs="Arial"/>
          <w:lang w:val="sr-Cyrl-RS"/>
        </w:rPr>
        <w:t>седам</w:t>
      </w:r>
      <w:r w:rsidRPr="003C1A97">
        <w:rPr>
          <w:rFonts w:cs="Arial"/>
        </w:rPr>
        <w:t>) дана од дана кадa је утврдио да квалитет испорученог добра не одговара уговореном.</w:t>
      </w:r>
    </w:p>
    <w:p w:rsidR="00C53C06" w:rsidRPr="003C1A97" w:rsidRDefault="00C53C06" w:rsidP="00C53C06">
      <w:pPr>
        <w:tabs>
          <w:tab w:val="left" w:pos="9090"/>
        </w:tabs>
        <w:rPr>
          <w:rFonts w:cs="Arial"/>
        </w:rPr>
      </w:pPr>
      <w:r w:rsidRPr="003C1A97">
        <w:rPr>
          <w:rFonts w:cs="Arial"/>
        </w:rPr>
        <w:t>Продавац је обавезан да у року од 10 (</w:t>
      </w:r>
      <w:r w:rsidR="0000463E" w:rsidRPr="003C1A97">
        <w:rPr>
          <w:rFonts w:cs="Arial"/>
          <w:lang w:val="sr-Cyrl-RS"/>
        </w:rPr>
        <w:t>словима:</w:t>
      </w:r>
      <w:r w:rsidRPr="003C1A97">
        <w:rPr>
          <w:rFonts w:cs="Arial"/>
        </w:rPr>
        <w:t>десет) дана од д</w:t>
      </w:r>
      <w:r w:rsidR="00F522F4" w:rsidRPr="003C1A97">
        <w:rPr>
          <w:rFonts w:cs="Arial"/>
        </w:rPr>
        <w:t xml:space="preserve">ана пријема </w:t>
      </w:r>
      <w:r w:rsidR="00A36D0F">
        <w:rPr>
          <w:rFonts w:cs="Arial"/>
          <w:lang w:val="sr-Cyrl-RS"/>
        </w:rPr>
        <w:t>рекламације</w:t>
      </w:r>
      <w:r w:rsidR="00F522F4" w:rsidRPr="003C1A97">
        <w:rPr>
          <w:rFonts w:cs="Arial"/>
        </w:rPr>
        <w:t xml:space="preserve"> из </w:t>
      </w:r>
      <w:r w:rsidR="006820D6" w:rsidRPr="003C1A97">
        <w:rPr>
          <w:rFonts w:cs="Arial"/>
          <w:lang w:val="sr-Cyrl-RS"/>
        </w:rPr>
        <w:t xml:space="preserve">претходног </w:t>
      </w:r>
      <w:r w:rsidR="00F522F4" w:rsidRPr="003C1A97">
        <w:rPr>
          <w:rFonts w:cs="Arial"/>
        </w:rPr>
        <w:t xml:space="preserve">става </w:t>
      </w:r>
      <w:r w:rsidRPr="003C1A97">
        <w:rPr>
          <w:rFonts w:cs="Arial"/>
        </w:rPr>
        <w:t xml:space="preserve"> овог члана, писмено обавести Купца о исходу рекламације.</w:t>
      </w:r>
    </w:p>
    <w:p w:rsidR="00C53C06" w:rsidRPr="003C1A97" w:rsidRDefault="00C53C06" w:rsidP="00C53C06">
      <w:pPr>
        <w:tabs>
          <w:tab w:val="left" w:pos="9090"/>
        </w:tabs>
        <w:rPr>
          <w:rFonts w:cs="Arial"/>
        </w:rPr>
      </w:pPr>
      <w:r w:rsidRPr="003C1A97">
        <w:rPr>
          <w:rFonts w:cs="Arial"/>
        </w:rPr>
        <w:t xml:space="preserve">Купац, који је Продавцу благовремено и на поуздан начин ставио </w:t>
      </w:r>
      <w:r w:rsidR="00A36D0F">
        <w:rPr>
          <w:rFonts w:cs="Arial"/>
          <w:lang w:val="sr-Cyrl-RS"/>
        </w:rPr>
        <w:t>рекламацију</w:t>
      </w:r>
      <w:r w:rsidRPr="003C1A97">
        <w:rPr>
          <w:rFonts w:cs="Arial"/>
        </w:rPr>
        <w:t xml:space="preserve"> због утврђених недостатака у квалитету добра, има право да: </w:t>
      </w:r>
    </w:p>
    <w:p w:rsidR="00C53C06" w:rsidRPr="003C1A97" w:rsidRDefault="00C53C06" w:rsidP="00C53C06">
      <w:pPr>
        <w:pStyle w:val="KDNabrajanje"/>
        <w:rPr>
          <w:rFonts w:cs="Arial"/>
        </w:rPr>
      </w:pPr>
      <w:r w:rsidRPr="003C1A97">
        <w:rPr>
          <w:rFonts w:cs="Arial"/>
        </w:rPr>
        <w:t xml:space="preserve">у року остављеном у </w:t>
      </w:r>
      <w:r w:rsidR="00A36D0F">
        <w:rPr>
          <w:rFonts w:cs="Arial"/>
          <w:lang w:val="sr-Cyrl-RS"/>
        </w:rPr>
        <w:t>рекламацији</w:t>
      </w:r>
      <w:r w:rsidRPr="003C1A97">
        <w:rPr>
          <w:rFonts w:cs="Arial"/>
        </w:rPr>
        <w:t xml:space="preserve">, тражи од Продавца да отклони недостатке о свом трошку, ако су мане на добрима отклоњиве, или </w:t>
      </w:r>
    </w:p>
    <w:p w:rsidR="00C53C06" w:rsidRPr="003C1A97" w:rsidRDefault="00C53C06" w:rsidP="00C53C06">
      <w:pPr>
        <w:pStyle w:val="KDNabrajanje"/>
        <w:rPr>
          <w:rFonts w:cs="Arial"/>
        </w:rPr>
      </w:pPr>
      <w:r w:rsidRPr="003C1A97">
        <w:rPr>
          <w:rFonts w:cs="Arial"/>
        </w:rPr>
        <w:t xml:space="preserve">у року остављеном у </w:t>
      </w:r>
      <w:r w:rsidR="00A36D0F">
        <w:rPr>
          <w:rFonts w:cs="Arial"/>
          <w:lang w:val="sr-Cyrl-RS"/>
        </w:rPr>
        <w:t>рекламацији</w:t>
      </w:r>
      <w:r w:rsidRPr="003C1A97">
        <w:rPr>
          <w:rFonts w:cs="Arial"/>
        </w:rPr>
        <w:t>, тражи од Продавца да му испоручи нове количине добра без недостатака о свом трошку и да испоручено  добро са недостацима о свом трошку преузме</w:t>
      </w:r>
      <w:r w:rsidR="00D00D2B" w:rsidRPr="003C1A97">
        <w:rPr>
          <w:rFonts w:cs="Arial"/>
          <w:lang w:val="sr-Cyrl-RS"/>
        </w:rPr>
        <w:t>.</w:t>
      </w:r>
      <w:r w:rsidRPr="003C1A97">
        <w:rPr>
          <w:rFonts w:cs="Arial"/>
        </w:rPr>
        <w:t xml:space="preserve"> </w:t>
      </w:r>
    </w:p>
    <w:p w:rsidR="00C53C06" w:rsidRPr="003C1A97" w:rsidRDefault="00C53C06" w:rsidP="00C53C06">
      <w:pPr>
        <w:tabs>
          <w:tab w:val="left" w:pos="9090"/>
        </w:tabs>
        <w:rPr>
          <w:rFonts w:cs="Arial"/>
        </w:rPr>
      </w:pPr>
      <w:r w:rsidRPr="003C1A97">
        <w:rPr>
          <w:rFonts w:cs="Arial"/>
        </w:rPr>
        <w:t xml:space="preserve">У сваком од ових случајева, Купац има право и на накнаду штете. </w:t>
      </w:r>
    </w:p>
    <w:p w:rsidR="00C53C06" w:rsidRPr="003C1A97" w:rsidRDefault="00C53C06" w:rsidP="00C53C06">
      <w:pPr>
        <w:tabs>
          <w:tab w:val="left" w:pos="9090"/>
        </w:tabs>
        <w:rPr>
          <w:rFonts w:cs="Arial"/>
          <w:bCs/>
          <w:lang w:val="sr-Cyrl-CS"/>
        </w:rPr>
      </w:pPr>
      <w:r w:rsidRPr="003C1A97">
        <w:rPr>
          <w:rFonts w:cs="Arial"/>
          <w:bCs/>
          <w:lang w:val="sr-Cyrl-CS"/>
        </w:rPr>
        <w:t xml:space="preserve">У случају неслагања Продавца са извршеним квалитативним пријемом, као и неприхватања или оспоравања </w:t>
      </w:r>
      <w:r w:rsidR="00A36D0F">
        <w:rPr>
          <w:rFonts w:cs="Arial"/>
          <w:bCs/>
          <w:lang w:val="sr-Cyrl-CS"/>
        </w:rPr>
        <w:t>рекламације</w:t>
      </w:r>
      <w:r w:rsidRPr="003C1A97">
        <w:rPr>
          <w:rFonts w:cs="Arial"/>
          <w:bCs/>
          <w:lang w:val="sr-Cyrl-CS"/>
        </w:rPr>
        <w:t xml:space="preserve">, контролу извршене испоруке добара </w:t>
      </w:r>
      <w:r w:rsidR="006820D6" w:rsidRPr="003C1A97">
        <w:rPr>
          <w:rFonts w:cs="Arial"/>
          <w:bCs/>
          <w:lang w:val="sr-Cyrl-CS"/>
        </w:rPr>
        <w:t>извршиће акредитована установа</w:t>
      </w:r>
      <w:r w:rsidRPr="003C1A97">
        <w:rPr>
          <w:rFonts w:cs="Arial"/>
          <w:bCs/>
        </w:rPr>
        <w:t>,</w:t>
      </w:r>
      <w:r w:rsidRPr="003C1A97">
        <w:rPr>
          <w:rFonts w:cs="Arial"/>
          <w:bCs/>
          <w:lang w:val="sr-Cyrl-CS"/>
        </w:rPr>
        <w:t xml:space="preserve"> одобрена од стране Продавца и </w:t>
      </w:r>
      <w:r w:rsidRPr="003C1A97">
        <w:rPr>
          <w:rFonts w:cs="Arial"/>
          <w:lang w:val="sr-Cyrl-CS"/>
        </w:rPr>
        <w:t>Купца</w:t>
      </w:r>
      <w:r w:rsidR="006820D6" w:rsidRPr="003C1A97">
        <w:rPr>
          <w:rFonts w:cs="Arial"/>
          <w:bCs/>
          <w:lang w:val="sr-Cyrl-CS"/>
        </w:rPr>
        <w:t>. Одлука акредитоване установе</w:t>
      </w:r>
      <w:r w:rsidRPr="003C1A97">
        <w:rPr>
          <w:rFonts w:cs="Arial"/>
          <w:bCs/>
          <w:lang w:val="sr-Cyrl-CS"/>
        </w:rPr>
        <w:t xml:space="preserve"> биће коначна. </w:t>
      </w:r>
    </w:p>
    <w:p w:rsidR="00C53C06" w:rsidRPr="003C1A97" w:rsidRDefault="006820D6" w:rsidP="00C53C06">
      <w:pPr>
        <w:tabs>
          <w:tab w:val="left" w:pos="9090"/>
        </w:tabs>
        <w:rPr>
          <w:rFonts w:cs="Arial"/>
          <w:bCs/>
          <w:lang w:val="sr-Cyrl-CS"/>
        </w:rPr>
      </w:pPr>
      <w:r w:rsidRPr="003C1A97">
        <w:rPr>
          <w:rFonts w:cs="Arial"/>
          <w:bCs/>
          <w:lang w:val="sr-Cyrl-CS"/>
        </w:rPr>
        <w:t>Одлука акредитоване установе</w:t>
      </w:r>
      <w:r w:rsidR="00C53C06" w:rsidRPr="003C1A97">
        <w:rPr>
          <w:rFonts w:cs="Arial"/>
          <w:bCs/>
          <w:lang w:val="sr-Cyrl-CS"/>
        </w:rPr>
        <w:t xml:space="preserve"> за контролу ни у ком случају не ослобађа Продавца од његових обавеза и одговорности из овог Уговора.</w:t>
      </w:r>
    </w:p>
    <w:p w:rsidR="00C53C06" w:rsidRPr="003C1A97" w:rsidRDefault="00C53C06" w:rsidP="00C53C06">
      <w:pPr>
        <w:tabs>
          <w:tab w:val="left" w:pos="9090"/>
        </w:tabs>
        <w:rPr>
          <w:rFonts w:cs="Arial"/>
          <w:bCs/>
          <w:lang w:val="sr-Cyrl-CS"/>
        </w:rPr>
      </w:pPr>
      <w:r w:rsidRPr="003C1A97">
        <w:rPr>
          <w:rFonts w:cs="Arial"/>
          <w:bCs/>
          <w:lang w:val="sr-Cyrl-CS"/>
        </w:rPr>
        <w:t>Трошкове контроле сноси Продавац.</w:t>
      </w:r>
    </w:p>
    <w:p w:rsidR="00396CC4" w:rsidRPr="003C1A97" w:rsidRDefault="00396CC4" w:rsidP="00C53C06">
      <w:pPr>
        <w:spacing w:before="0"/>
        <w:rPr>
          <w:rFonts w:cs="Arial"/>
          <w:b/>
          <w:lang w:val="sr-Cyrl-RS"/>
        </w:rPr>
      </w:pPr>
    </w:p>
    <w:p w:rsidR="00C53C06" w:rsidRPr="00407172" w:rsidRDefault="00C53C06" w:rsidP="00C53C06">
      <w:pPr>
        <w:spacing w:before="0"/>
        <w:rPr>
          <w:rFonts w:cs="Arial"/>
          <w:b/>
        </w:rPr>
      </w:pPr>
      <w:r w:rsidRPr="00407172">
        <w:rPr>
          <w:rFonts w:cs="Arial"/>
          <w:b/>
        </w:rPr>
        <w:t>СРЕДСТВА ФИНАНСИЈСКОГ ОБЕЗБЕЂЕЊА</w:t>
      </w:r>
    </w:p>
    <w:p w:rsidR="00C53C06" w:rsidRDefault="00C53C06" w:rsidP="00C26DED">
      <w:pPr>
        <w:jc w:val="center"/>
        <w:rPr>
          <w:rFonts w:cs="Arial"/>
          <w:b/>
        </w:rPr>
      </w:pPr>
      <w:r w:rsidRPr="003C1A97">
        <w:rPr>
          <w:rFonts w:cs="Arial"/>
          <w:b/>
        </w:rPr>
        <w:t xml:space="preserve">Члан </w:t>
      </w:r>
      <w:r w:rsidR="002A6B03">
        <w:rPr>
          <w:rFonts w:cs="Arial"/>
          <w:b/>
          <w:lang w:val="sr-Cyrl-RS"/>
        </w:rPr>
        <w:t>7</w:t>
      </w:r>
      <w:r w:rsidRPr="003C1A97">
        <w:rPr>
          <w:rFonts w:cs="Arial"/>
          <w:b/>
        </w:rPr>
        <w:t>.</w:t>
      </w:r>
    </w:p>
    <w:p w:rsidR="00734C90" w:rsidRPr="003C1A97" w:rsidRDefault="00734C90" w:rsidP="00C26DED">
      <w:pPr>
        <w:rPr>
          <w:rFonts w:cs="Arial"/>
          <w:b/>
          <w:noProof/>
          <w:lang w:val="sr-Cyrl-RS"/>
        </w:rPr>
      </w:pPr>
      <w:r w:rsidRPr="00734C90">
        <w:rPr>
          <w:rFonts w:cs="Arial"/>
          <w:b/>
          <w:bCs/>
          <w:iCs/>
          <w:noProof/>
        </w:rPr>
        <w:t xml:space="preserve">Меница као гаранција за  </w:t>
      </w:r>
      <w:r w:rsidRPr="00734C90">
        <w:rPr>
          <w:rFonts w:cs="Arial"/>
          <w:b/>
          <w:bCs/>
          <w:iCs/>
          <w:noProof/>
          <w:lang w:val="sr-Cyrl-RS"/>
        </w:rPr>
        <w:t>добро извршења посла</w:t>
      </w:r>
    </w:p>
    <w:p w:rsidR="00286540" w:rsidRDefault="00C65DE1" w:rsidP="00D544E8">
      <w:pPr>
        <w:ind w:right="368"/>
        <w:rPr>
          <w:lang w:val="ru-RU"/>
        </w:rPr>
      </w:pPr>
      <w:r w:rsidRPr="00C65DE1">
        <w:rPr>
          <w:lang w:val="ru-RU"/>
        </w:rPr>
        <w:t xml:space="preserve">Продавац је обавезан да  у року од 3 </w:t>
      </w:r>
      <w:r w:rsidRPr="00C65DE1">
        <w:rPr>
          <w:lang w:val="sr-Cyrl-RS"/>
        </w:rPr>
        <w:t>радна</w:t>
      </w:r>
      <w:r w:rsidRPr="00C65DE1">
        <w:rPr>
          <w:lang w:val="ru-RU"/>
        </w:rPr>
        <w:t xml:space="preserve"> дана од дана пријема обострано потписаног уговора, уколико вредност уговора прелази износ од 500.000,00 дин. без ПДВ-а, Купцу достави,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w:t>
      </w:r>
    </w:p>
    <w:p w:rsidR="00D544E8" w:rsidRPr="00C65DE1" w:rsidRDefault="00D544E8" w:rsidP="00D544E8">
      <w:pPr>
        <w:ind w:right="368"/>
        <w:rPr>
          <w:lang w:val="ru-RU"/>
        </w:rPr>
      </w:pPr>
    </w:p>
    <w:p w:rsidR="003F3B75" w:rsidRPr="003C1A97" w:rsidRDefault="003F3B75" w:rsidP="00732CEF">
      <w:pPr>
        <w:pStyle w:val="ListParagraph"/>
        <w:widowControl w:val="0"/>
        <w:numPr>
          <w:ilvl w:val="2"/>
          <w:numId w:val="32"/>
        </w:numPr>
        <w:autoSpaceDE w:val="0"/>
        <w:autoSpaceDN w:val="0"/>
        <w:spacing w:before="0" w:after="0" w:line="240" w:lineRule="auto"/>
        <w:ind w:left="284" w:hanging="284"/>
        <w:contextualSpacing w:val="0"/>
        <w:rPr>
          <w:rFonts w:ascii="Arial" w:hAnsi="Arial" w:cs="Arial"/>
        </w:rPr>
      </w:pPr>
      <w:r w:rsidRPr="003C1A97">
        <w:rPr>
          <w:rFonts w:ascii="Arial" w:hAnsi="Arial" w:cs="Arial"/>
          <w:b/>
        </w:rPr>
        <w:t>бланко сопствену меницу</w:t>
      </w:r>
      <w:r w:rsidRPr="003C1A97">
        <w:rPr>
          <w:rFonts w:ascii="Arial" w:hAnsi="Arial" w:cs="Arial"/>
        </w:rPr>
        <w:t xml:space="preserve"> која је</w:t>
      </w:r>
    </w:p>
    <w:p w:rsidR="003F3B75" w:rsidRPr="003C1A97" w:rsidRDefault="003F3B75" w:rsidP="00732CEF">
      <w:pPr>
        <w:widowControl w:val="0"/>
        <w:numPr>
          <w:ilvl w:val="0"/>
          <w:numId w:val="32"/>
        </w:numPr>
        <w:autoSpaceDE w:val="0"/>
        <w:autoSpaceDN w:val="0"/>
        <w:spacing w:before="0"/>
        <w:rPr>
          <w:rFonts w:cs="Arial"/>
        </w:rPr>
      </w:pPr>
      <w:r w:rsidRPr="003C1A97">
        <w:rPr>
          <w:rFonts w:cs="Arial"/>
          <w:lang w:val="sr-Cyrl-RS"/>
        </w:rPr>
        <w:t xml:space="preserve"> </w:t>
      </w:r>
      <w:r w:rsidRPr="003C1A97">
        <w:rPr>
          <w:rFonts w:cs="Arial"/>
        </w:rPr>
        <w:t xml:space="preserve">потписана од стране законског заступника или лица по овлашћењу  законског заступника и оверена службеним </w:t>
      </w:r>
      <w:r w:rsidRPr="00734C90">
        <w:rPr>
          <w:rFonts w:cs="Arial"/>
        </w:rPr>
        <w:t xml:space="preserve">печатом </w:t>
      </w:r>
      <w:r w:rsidR="00734C90" w:rsidRPr="00734C90">
        <w:rPr>
          <w:rFonts w:cs="Arial"/>
          <w:lang w:val="sr-Cyrl-RS"/>
        </w:rPr>
        <w:t xml:space="preserve">(уколико послује са печатом) </w:t>
      </w:r>
      <w:r w:rsidRPr="003C1A97">
        <w:rPr>
          <w:rFonts w:cs="Arial"/>
        </w:rPr>
        <w:t>на начин који прописује Закон о меници ("Сл. лист ФНРЈ" бр. 104/46, "Сл. лист СФРЈ" бр. 16/65, 54/70 и 57/89 и "Сл. лист СРЈ" бр. 46/96, Сл. лист СЦГ бр. 01/03 Уст. повеља)</w:t>
      </w:r>
    </w:p>
    <w:p w:rsidR="00734C90" w:rsidRPr="00734C90" w:rsidRDefault="003F3B75" w:rsidP="00732CEF">
      <w:pPr>
        <w:widowControl w:val="0"/>
        <w:numPr>
          <w:ilvl w:val="0"/>
          <w:numId w:val="46"/>
        </w:numPr>
        <w:autoSpaceDE w:val="0"/>
        <w:autoSpaceDN w:val="0"/>
        <w:spacing w:before="0"/>
        <w:rPr>
          <w:rFonts w:cs="Arial"/>
        </w:rPr>
      </w:pPr>
      <w:r w:rsidRPr="003C1A97">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w:t>
      </w:r>
      <w:r w:rsidRPr="00734C90">
        <w:rPr>
          <w:rFonts w:cs="Arial"/>
        </w:rPr>
        <w:t>овлашћење</w:t>
      </w:r>
      <w:r w:rsidR="00734C90" w:rsidRPr="00734C90">
        <w:rPr>
          <w:rFonts w:cs="Arial"/>
          <w:lang w:val="sr-Cyrl-RS"/>
        </w:rPr>
        <w:t xml:space="preserve"> (број ЈН)</w:t>
      </w:r>
      <w:r w:rsidR="00734C90" w:rsidRPr="00734C90">
        <w:rPr>
          <w:rFonts w:cs="Arial"/>
        </w:rPr>
        <w:t xml:space="preserve"> и износ из основа </w:t>
      </w:r>
      <w:r w:rsidR="00734C90" w:rsidRPr="00734C90">
        <w:rPr>
          <w:rFonts w:cs="Arial"/>
          <w:noProof/>
          <w:lang w:val="sr-Cyrl-CS"/>
        </w:rPr>
        <w:t>(тачка 4. став 2. Одлуке).</w:t>
      </w:r>
    </w:p>
    <w:p w:rsidR="003F3B75" w:rsidRPr="003C1A97" w:rsidRDefault="003F3B75" w:rsidP="00734C90">
      <w:pPr>
        <w:widowControl w:val="0"/>
        <w:autoSpaceDE w:val="0"/>
        <w:autoSpaceDN w:val="0"/>
        <w:spacing w:before="0"/>
        <w:rPr>
          <w:rFonts w:cs="Arial"/>
        </w:rPr>
      </w:pPr>
    </w:p>
    <w:p w:rsidR="00546606" w:rsidRPr="003E1476" w:rsidRDefault="00546606" w:rsidP="00732CEF">
      <w:pPr>
        <w:pStyle w:val="CommentText"/>
        <w:numPr>
          <w:ilvl w:val="0"/>
          <w:numId w:val="33"/>
        </w:numPr>
        <w:spacing w:before="0"/>
        <w:rPr>
          <w:rFonts w:cs="Arial"/>
          <w:color w:val="000000" w:themeColor="text1"/>
          <w:sz w:val="22"/>
          <w:szCs w:val="22"/>
        </w:rPr>
      </w:pPr>
      <w:r w:rsidRPr="003E1476">
        <w:rPr>
          <w:rFonts w:cs="Arial"/>
          <w:color w:val="000000" w:themeColor="text1"/>
          <w:sz w:val="22"/>
          <w:szCs w:val="22"/>
        </w:rPr>
        <w:t xml:space="preserve">Менично писмо – овлашћење којим </w:t>
      </w:r>
      <w:r>
        <w:rPr>
          <w:rFonts w:cs="Arial"/>
          <w:color w:val="000000" w:themeColor="text1"/>
          <w:sz w:val="22"/>
          <w:szCs w:val="22"/>
          <w:lang w:val="sr-Cyrl-RS"/>
        </w:rPr>
        <w:t>Продавац</w:t>
      </w:r>
      <w:r w:rsidRPr="003E1476">
        <w:rPr>
          <w:rFonts w:cs="Arial"/>
          <w:color w:val="000000" w:themeColor="text1"/>
          <w:sz w:val="22"/>
          <w:szCs w:val="22"/>
        </w:rPr>
        <w:t xml:space="preserve"> овлашћује </w:t>
      </w:r>
      <w:r>
        <w:rPr>
          <w:rFonts w:cs="Arial"/>
          <w:color w:val="000000" w:themeColor="text1"/>
          <w:sz w:val="22"/>
          <w:szCs w:val="22"/>
          <w:lang w:val="sr-Cyrl-RS"/>
        </w:rPr>
        <w:t>Купца</w:t>
      </w:r>
      <w:r w:rsidRPr="003E1476">
        <w:rPr>
          <w:rFonts w:cs="Arial"/>
          <w:color w:val="000000" w:themeColor="text1"/>
          <w:sz w:val="22"/>
          <w:szCs w:val="22"/>
        </w:rPr>
        <w:t xml:space="preserve"> да може безусловно, неопозиво, без протеста и трошкова, вансудски наплатити меницу  на износ од 10% од </w:t>
      </w:r>
      <w:r w:rsidRPr="00125ADF">
        <w:rPr>
          <w:rFonts w:cs="Arial"/>
          <w:color w:val="000000" w:themeColor="text1"/>
          <w:sz w:val="22"/>
          <w:szCs w:val="22"/>
        </w:rPr>
        <w:t xml:space="preserve">вредности уговора (без ПДВ-а) </w:t>
      </w:r>
      <w:r w:rsidRPr="00125ADF">
        <w:rPr>
          <w:rFonts w:cs="Arial"/>
          <w:sz w:val="22"/>
          <w:szCs w:val="22"/>
        </w:rPr>
        <w:t xml:space="preserve">са роком важења 30 (словима: тридесет) календарских дана дужим од </w:t>
      </w:r>
      <w:r w:rsidRPr="00125ADF">
        <w:rPr>
          <w:rFonts w:cs="Arial"/>
          <w:sz w:val="22"/>
          <w:szCs w:val="22"/>
          <w:lang w:val="sr-Cyrl-RS"/>
        </w:rPr>
        <w:t>уговореног рока испоруке</w:t>
      </w:r>
      <w:r w:rsidRPr="00125ADF">
        <w:rPr>
          <w:rFonts w:cs="Arial"/>
          <w:sz w:val="22"/>
          <w:szCs w:val="22"/>
        </w:rPr>
        <w:t xml:space="preserve">, с тим да евентуални продужетак </w:t>
      </w:r>
      <w:r w:rsidRPr="00125ADF">
        <w:rPr>
          <w:rFonts w:cs="Arial"/>
          <w:sz w:val="22"/>
          <w:szCs w:val="22"/>
          <w:lang w:val="sr-Cyrl-RS"/>
        </w:rPr>
        <w:t>рока испоруке</w:t>
      </w:r>
      <w:r w:rsidRPr="00125ADF">
        <w:rPr>
          <w:rFonts w:cs="Arial"/>
          <w:sz w:val="22"/>
          <w:szCs w:val="22"/>
        </w:rPr>
        <w:t xml:space="preserve"> има за последицу и продужење рока важења менице и меничног овлашћења</w:t>
      </w:r>
      <w:r w:rsidRPr="00125ADF">
        <w:rPr>
          <w:rFonts w:cs="Arial"/>
          <w:sz w:val="22"/>
          <w:szCs w:val="22"/>
          <w:lang w:val="sr-Cyrl-RS"/>
        </w:rPr>
        <w:t xml:space="preserve"> </w:t>
      </w:r>
      <w:r w:rsidRPr="00125ADF">
        <w:rPr>
          <w:rFonts w:cs="Arial"/>
          <w:sz w:val="22"/>
          <w:szCs w:val="22"/>
        </w:rPr>
        <w:t>за исти број дана за који ће бити продужен рок испоруке;</w:t>
      </w:r>
      <w:r w:rsidRPr="003E1476">
        <w:rPr>
          <w:rFonts w:cs="Arial"/>
          <w:color w:val="000000" w:themeColor="text1"/>
          <w:sz w:val="22"/>
          <w:szCs w:val="22"/>
        </w:rPr>
        <w:t xml:space="preserve"> </w:t>
      </w:r>
    </w:p>
    <w:p w:rsidR="00C53C06" w:rsidRPr="00734C90" w:rsidRDefault="00C53C06" w:rsidP="00732CEF">
      <w:pPr>
        <w:pStyle w:val="ListParagraph"/>
        <w:numPr>
          <w:ilvl w:val="0"/>
          <w:numId w:val="47"/>
        </w:numPr>
        <w:rPr>
          <w:rFonts w:ascii="Arial" w:hAnsi="Arial" w:cs="Arial"/>
          <w:noProof/>
          <w:lang w:val="sr-Cyrl-CS"/>
        </w:rPr>
      </w:pPr>
      <w:r w:rsidRPr="00734C90">
        <w:rPr>
          <w:rFonts w:ascii="Arial" w:hAnsi="Arial" w:cs="Arial"/>
          <w:noProof/>
          <w:lang w:val="sr-Cyrl-CS"/>
        </w:rPr>
        <w:t>фотокопију важећег Картона депонованих потписа овлашћених лица за располагање новчаним средствима Продавца код  пословне банке</w:t>
      </w:r>
      <w:r w:rsidR="00AD7929" w:rsidRPr="00734C90">
        <w:rPr>
          <w:rFonts w:ascii="Arial" w:hAnsi="Arial" w:cs="Arial"/>
          <w:noProof/>
          <w:lang w:val="sr-Cyrl-CS"/>
        </w:rPr>
        <w:t>,оверену од стране банке</w:t>
      </w:r>
      <w:r w:rsidR="00734C90" w:rsidRPr="00734C90">
        <w:rPr>
          <w:rFonts w:ascii="Arial" w:hAnsi="Arial" w:cs="Arial"/>
          <w:noProof/>
          <w:lang w:val="sr-Cyrl-CS"/>
        </w:rPr>
        <w:t xml:space="preserve"> на дан издавања менице и меничног овлашћења</w:t>
      </w:r>
      <w:r w:rsidR="00AD7929" w:rsidRPr="00734C90">
        <w:rPr>
          <w:rFonts w:ascii="Arial" w:hAnsi="Arial" w:cs="Arial"/>
          <w:noProof/>
          <w:lang w:val="sr-Cyrl-CS"/>
        </w:rPr>
        <w:t>.</w:t>
      </w:r>
    </w:p>
    <w:p w:rsidR="005E3469" w:rsidRPr="003C1A97" w:rsidRDefault="005E3469" w:rsidP="00732CEF">
      <w:pPr>
        <w:pStyle w:val="ListParagraph"/>
        <w:numPr>
          <w:ilvl w:val="0"/>
          <w:numId w:val="33"/>
        </w:numPr>
        <w:rPr>
          <w:rFonts w:ascii="Arial" w:hAnsi="Arial" w:cs="Arial"/>
          <w:noProof/>
          <w:lang w:val="sr-Cyrl-CS"/>
        </w:rPr>
      </w:pPr>
      <w:r w:rsidRPr="003C1A97">
        <w:rPr>
          <w:rFonts w:ascii="Arial" w:hAnsi="Arial" w:cs="Arial"/>
          <w:noProof/>
          <w:lang w:val="sr-Cyrl-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rsidR="00C53C06" w:rsidRPr="003C1A97" w:rsidRDefault="00C53C06" w:rsidP="00732CEF">
      <w:pPr>
        <w:pStyle w:val="ListParagraph"/>
        <w:numPr>
          <w:ilvl w:val="0"/>
          <w:numId w:val="33"/>
        </w:numPr>
        <w:rPr>
          <w:rFonts w:ascii="Arial" w:hAnsi="Arial" w:cs="Arial"/>
          <w:noProof/>
          <w:lang w:val="sr-Cyrl-CS"/>
        </w:rPr>
      </w:pPr>
      <w:r w:rsidRPr="003C1A97">
        <w:rPr>
          <w:rFonts w:ascii="Arial" w:hAnsi="Arial" w:cs="Arial"/>
          <w:noProof/>
          <w:lang w:val="sr-Cyrl-CS"/>
        </w:rPr>
        <w:t>фотокопију ОП обрасца са важећим подацима о лицима која су овлашћена за   потпис менице.</w:t>
      </w:r>
    </w:p>
    <w:p w:rsidR="00C53C06" w:rsidRDefault="00C53C06" w:rsidP="00732CEF">
      <w:pPr>
        <w:pStyle w:val="ListParagraph"/>
        <w:numPr>
          <w:ilvl w:val="0"/>
          <w:numId w:val="33"/>
        </w:numPr>
        <w:spacing w:before="0" w:after="0"/>
        <w:ind w:left="448" w:hanging="357"/>
        <w:rPr>
          <w:rFonts w:ascii="Arial" w:hAnsi="Arial" w:cs="Arial"/>
          <w:noProof/>
          <w:lang w:val="sr-Cyrl-CS"/>
        </w:rPr>
      </w:pPr>
      <w:r w:rsidRPr="003C1A97">
        <w:rPr>
          <w:rFonts w:ascii="Arial" w:hAnsi="Arial" w:cs="Arial"/>
          <w:noProof/>
          <w:lang w:val="sr-Cyrl-C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AD7929" w:rsidRPr="00AD7929">
        <w:rPr>
          <w:rFonts w:ascii="Arial" w:hAnsi="Arial" w:cs="Arial"/>
          <w:szCs w:val="24"/>
        </w:rPr>
        <w:t xml:space="preserve"> </w:t>
      </w:r>
    </w:p>
    <w:p w:rsidR="00AF7EF9" w:rsidRPr="00AD7929" w:rsidRDefault="00AF7EF9" w:rsidP="00AD7929">
      <w:pPr>
        <w:spacing w:before="0"/>
        <w:ind w:left="91"/>
        <w:rPr>
          <w:rFonts w:cs="Arial"/>
          <w:noProof/>
          <w:lang w:val="sr-Cyrl-CS"/>
        </w:rPr>
      </w:pPr>
      <w:r w:rsidRPr="00AD7929">
        <w:rPr>
          <w:rFonts w:cs="Arial"/>
          <w:szCs w:val="24"/>
        </w:rPr>
        <w:t>Меница не може бити регистрована пре датума доношења Одлуке о додели уговора.</w:t>
      </w:r>
    </w:p>
    <w:p w:rsidR="005E3469" w:rsidRPr="003C1A97" w:rsidRDefault="00C53C06" w:rsidP="00C53C06">
      <w:pPr>
        <w:rPr>
          <w:rFonts w:cs="Arial"/>
          <w:noProof/>
          <w:lang w:val="sr-Cyrl-CS"/>
        </w:rPr>
      </w:pPr>
      <w:r w:rsidRPr="003C1A97">
        <w:rPr>
          <w:rFonts w:cs="Arial"/>
          <w:noProof/>
          <w:lang w:val="sr-Cyrl-CS"/>
        </w:rPr>
        <w:t>Меница може бити наплаћена у случају да Продавац не буде извршавао своје уговорне обавезе у роковима и на начин предвиђен Уговором.</w:t>
      </w:r>
    </w:p>
    <w:p w:rsidR="00D83FE8" w:rsidRDefault="00D83FE8" w:rsidP="00C53C06">
      <w:pPr>
        <w:spacing w:before="0"/>
        <w:rPr>
          <w:rFonts w:cs="Arial"/>
          <w:b/>
        </w:rPr>
      </w:pPr>
    </w:p>
    <w:p w:rsidR="00C53C06" w:rsidRPr="003C1A97" w:rsidRDefault="00C53C06" w:rsidP="00C53C06">
      <w:pPr>
        <w:spacing w:before="0"/>
        <w:rPr>
          <w:rFonts w:cs="Arial"/>
          <w:b/>
        </w:rPr>
      </w:pPr>
      <w:r w:rsidRPr="003C1A97">
        <w:rPr>
          <w:rFonts w:cs="Arial"/>
          <w:b/>
        </w:rPr>
        <w:t xml:space="preserve">УГОВОРНА КАЗНА </w:t>
      </w:r>
    </w:p>
    <w:p w:rsidR="00C53C06" w:rsidRPr="003C1A97" w:rsidRDefault="00C53C06" w:rsidP="00C53C06">
      <w:pPr>
        <w:spacing w:before="0"/>
        <w:jc w:val="center"/>
        <w:rPr>
          <w:rFonts w:cs="Arial"/>
          <w:b/>
        </w:rPr>
      </w:pPr>
      <w:r w:rsidRPr="003C1A97">
        <w:rPr>
          <w:rFonts w:cs="Arial"/>
          <w:b/>
        </w:rPr>
        <w:t xml:space="preserve">Члан </w:t>
      </w:r>
      <w:r w:rsidR="002A6B03">
        <w:rPr>
          <w:rFonts w:cs="Arial"/>
          <w:b/>
          <w:lang w:val="sr-Cyrl-RS"/>
        </w:rPr>
        <w:t>8</w:t>
      </w:r>
      <w:r w:rsidRPr="003C1A97">
        <w:rPr>
          <w:rFonts w:cs="Arial"/>
          <w:b/>
        </w:rPr>
        <w:t>.</w:t>
      </w:r>
    </w:p>
    <w:p w:rsidR="00C53C06" w:rsidRPr="003C1A97" w:rsidRDefault="00C53C06" w:rsidP="00C53C06">
      <w:pPr>
        <w:tabs>
          <w:tab w:val="left" w:pos="9090"/>
        </w:tabs>
        <w:rPr>
          <w:rFonts w:cs="Arial"/>
          <w:bCs/>
          <w:lang w:val="sr-Cyrl-CS"/>
        </w:rPr>
      </w:pPr>
      <w:r w:rsidRPr="003C1A97">
        <w:rPr>
          <w:rFonts w:cs="Arial"/>
          <w:bCs/>
          <w:lang w:val="sr-Cyrl-CS"/>
        </w:rPr>
        <w:t>Уколико Продавац не испоручи добр</w:t>
      </w:r>
      <w:r w:rsidRPr="003C1A97">
        <w:rPr>
          <w:rFonts w:cs="Arial"/>
          <w:bCs/>
        </w:rPr>
        <w:t>о</w:t>
      </w:r>
      <w:r w:rsidRPr="003C1A97">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rsidR="00C53C06" w:rsidRPr="003C1A97" w:rsidRDefault="00C53C06" w:rsidP="00C53C06">
      <w:pPr>
        <w:tabs>
          <w:tab w:val="left" w:pos="9090"/>
        </w:tabs>
        <w:rPr>
          <w:rFonts w:cs="Arial"/>
        </w:rPr>
      </w:pPr>
      <w:r w:rsidRPr="003C1A97">
        <w:rPr>
          <w:rFonts w:cs="Arial"/>
          <w:bCs/>
        </w:rPr>
        <w:t xml:space="preserve">Уговорна казна се обрачунава од првог дана од истека уговореног рока испоруке из члана </w:t>
      </w:r>
      <w:r w:rsidRPr="003C1A97">
        <w:rPr>
          <w:rFonts w:cs="Arial"/>
          <w:bCs/>
          <w:lang w:val="sr-Cyrl-RS"/>
        </w:rPr>
        <w:t>4.</w:t>
      </w:r>
      <w:r w:rsidRPr="003C1A97">
        <w:rPr>
          <w:rFonts w:cs="Arial"/>
          <w:bCs/>
        </w:rPr>
        <w:t xml:space="preserve"> овог Уговора и износи 0,5% уговорене вредности добара</w:t>
      </w:r>
      <w:r w:rsidRPr="003C1A97">
        <w:rPr>
          <w:rFonts w:cs="Arial"/>
          <w:bCs/>
          <w:lang w:val="sr-Cyrl-RS"/>
        </w:rPr>
        <w:t xml:space="preserve"> која нису испоручена</w:t>
      </w:r>
      <w:r w:rsidRPr="003C1A97">
        <w:rPr>
          <w:rFonts w:cs="Arial"/>
          <w:bCs/>
        </w:rPr>
        <w:t xml:space="preserve"> </w:t>
      </w:r>
      <w:r w:rsidRPr="003C1A97">
        <w:rPr>
          <w:rFonts w:cs="Arial"/>
          <w:bCs/>
          <w:lang w:val="sr-Cyrl-RS"/>
        </w:rPr>
        <w:t xml:space="preserve">у уговореном року </w:t>
      </w:r>
      <w:r w:rsidRPr="003C1A97">
        <w:rPr>
          <w:rFonts w:cs="Arial"/>
          <w:bCs/>
        </w:rPr>
        <w:t>дневно, а највише до 10% укупно уговорене вредности добара,</w:t>
      </w:r>
      <w:r w:rsidRPr="003C1A97">
        <w:rPr>
          <w:rFonts w:cs="Arial"/>
          <w:bCs/>
          <w:lang w:val="sr-Cyrl-RS"/>
        </w:rPr>
        <w:t xml:space="preserve"> </w:t>
      </w:r>
      <w:r w:rsidRPr="003C1A97">
        <w:rPr>
          <w:rFonts w:cs="Arial"/>
        </w:rPr>
        <w:t>без пореза на додату вредност.</w:t>
      </w:r>
    </w:p>
    <w:p w:rsidR="00C53C06" w:rsidRPr="003C1A97" w:rsidRDefault="00C53C06" w:rsidP="00C53C06">
      <w:pPr>
        <w:tabs>
          <w:tab w:val="left" w:pos="9090"/>
        </w:tabs>
        <w:rPr>
          <w:rFonts w:cs="Arial"/>
          <w:lang w:val="sr-Cyrl-RS"/>
        </w:rPr>
      </w:pPr>
      <w:r w:rsidRPr="003C1A97">
        <w:rPr>
          <w:rFonts w:cs="Arial"/>
          <w:bCs/>
          <w:lang w:val="sr-Cyrl-RS"/>
        </w:rPr>
        <w:t>Фактурисање</w:t>
      </w:r>
      <w:r w:rsidRPr="003C1A97">
        <w:rPr>
          <w:rFonts w:cs="Arial"/>
          <w:bCs/>
        </w:rPr>
        <w:t xml:space="preserve"> уговорне казне</w:t>
      </w:r>
      <w:r w:rsidRPr="003C1A97">
        <w:rPr>
          <w:rFonts w:cs="Arial"/>
          <w:bCs/>
          <w:lang w:val="sr-Cyrl-RS"/>
        </w:rPr>
        <w:t xml:space="preserve"> врши Купац</w:t>
      </w:r>
      <w:r w:rsidRPr="003C1A97">
        <w:rPr>
          <w:rFonts w:cs="Arial"/>
        </w:rPr>
        <w:t>,</w:t>
      </w:r>
      <w:r w:rsidRPr="003C1A97">
        <w:rPr>
          <w:rFonts w:cs="Arial"/>
          <w:lang w:val="sr-Cyrl-RS"/>
        </w:rPr>
        <w:t xml:space="preserve"> испостављањем рачуна, којим се обрачунава кашњење у испоруци.</w:t>
      </w:r>
      <w:r w:rsidRPr="003C1A97">
        <w:rPr>
          <w:rFonts w:cs="Arial"/>
        </w:rPr>
        <w:t>Плаћање фактурисане уговорене казне дoспeвa у рoку до 45</w:t>
      </w:r>
      <w:r w:rsidRPr="003C1A97">
        <w:rPr>
          <w:rFonts w:cs="Arial"/>
          <w:lang w:val="sr-Cyrl-RS"/>
        </w:rPr>
        <w:t xml:space="preserve"> </w:t>
      </w:r>
      <w:r w:rsidRPr="003C1A97">
        <w:rPr>
          <w:rFonts w:cs="Arial"/>
        </w:rPr>
        <w:t>(</w:t>
      </w:r>
      <w:r w:rsidRPr="003C1A97">
        <w:rPr>
          <w:rFonts w:cs="Arial"/>
          <w:lang w:val="sr-Cyrl-RS"/>
        </w:rPr>
        <w:t xml:space="preserve">словима: </w:t>
      </w:r>
      <w:r w:rsidRPr="003C1A97">
        <w:rPr>
          <w:rFonts w:cs="Arial"/>
        </w:rPr>
        <w:t>четрдесетпет) дaнa oд дaнa</w:t>
      </w:r>
      <w:r w:rsidRPr="003C1A97">
        <w:rPr>
          <w:rFonts w:cs="Arial"/>
          <w:lang w:val="sr-Cyrl-RS"/>
        </w:rPr>
        <w:t xml:space="preserve"> фактурисања од стране Купца.</w:t>
      </w:r>
    </w:p>
    <w:p w:rsidR="007454CA" w:rsidRDefault="00C53C06" w:rsidP="00C53C06">
      <w:pPr>
        <w:tabs>
          <w:tab w:val="left" w:pos="9090"/>
        </w:tabs>
        <w:rPr>
          <w:rFonts w:cs="Arial"/>
          <w:bCs/>
          <w:lang w:val="sr-Cyrl-CS"/>
        </w:rPr>
      </w:pPr>
      <w:r w:rsidRPr="003C1A97">
        <w:rPr>
          <w:rFonts w:cs="Arial"/>
          <w:bCs/>
          <w:lang w:val="sr-Cyrl-CS"/>
        </w:rPr>
        <w:t xml:space="preserve">У случају закашњења са испоруком дужег од 20 (словима: двадесет) дана, </w:t>
      </w:r>
      <w:r w:rsidRPr="003C1A97">
        <w:rPr>
          <w:rFonts w:cs="Arial"/>
          <w:bCs/>
        </w:rPr>
        <w:t>Купац</w:t>
      </w:r>
      <w:r w:rsidRPr="003C1A97">
        <w:rPr>
          <w:rFonts w:cs="Arial"/>
          <w:bCs/>
          <w:lang w:val="sr-Cyrl-CS"/>
        </w:rPr>
        <w:t xml:space="preserve"> има право да једнострано раскине овај Уговор и од Продавца захтева накнаду штете и измакле добити. </w:t>
      </w:r>
    </w:p>
    <w:p w:rsidR="002741D9" w:rsidRDefault="002741D9" w:rsidP="00C53C06">
      <w:pPr>
        <w:tabs>
          <w:tab w:val="left" w:pos="9090"/>
        </w:tabs>
        <w:rPr>
          <w:rFonts w:cs="Arial"/>
          <w:bCs/>
          <w:lang w:val="sr-Cyrl-CS"/>
        </w:rPr>
      </w:pPr>
    </w:p>
    <w:p w:rsidR="00D544E8" w:rsidRPr="002741D9" w:rsidRDefault="00D544E8" w:rsidP="00C53C06">
      <w:pPr>
        <w:tabs>
          <w:tab w:val="left" w:pos="9090"/>
        </w:tabs>
        <w:rPr>
          <w:rFonts w:cs="Arial"/>
          <w:bCs/>
          <w:lang w:val="sr-Cyrl-CS"/>
        </w:rPr>
      </w:pPr>
    </w:p>
    <w:p w:rsidR="00C53C06" w:rsidRPr="003C1A97" w:rsidRDefault="00C53C06" w:rsidP="00C53C06">
      <w:pPr>
        <w:autoSpaceDE w:val="0"/>
        <w:autoSpaceDN w:val="0"/>
        <w:adjustRightInd w:val="0"/>
        <w:spacing w:before="0"/>
        <w:jc w:val="left"/>
        <w:rPr>
          <w:rFonts w:cs="Arial"/>
          <w:b/>
        </w:rPr>
      </w:pPr>
      <w:r w:rsidRPr="003C1A97">
        <w:rPr>
          <w:rFonts w:cs="Arial"/>
          <w:b/>
        </w:rPr>
        <w:t>ВИША СИЛА</w:t>
      </w:r>
    </w:p>
    <w:p w:rsidR="00C53C06" w:rsidRPr="003C1A97" w:rsidRDefault="002A6B03" w:rsidP="005E0C5D">
      <w:pPr>
        <w:autoSpaceDE w:val="0"/>
        <w:autoSpaceDN w:val="0"/>
        <w:adjustRightInd w:val="0"/>
        <w:spacing w:before="0"/>
        <w:jc w:val="center"/>
        <w:rPr>
          <w:rFonts w:cs="Arial"/>
          <w:b/>
        </w:rPr>
      </w:pPr>
      <w:r>
        <w:rPr>
          <w:rFonts w:cs="Arial"/>
          <w:b/>
        </w:rPr>
        <w:t>Члан 9</w:t>
      </w:r>
      <w:r w:rsidR="00C53C06" w:rsidRPr="003C1A97">
        <w:rPr>
          <w:rFonts w:cs="Arial"/>
          <w:b/>
        </w:rPr>
        <w:t>.</w:t>
      </w:r>
    </w:p>
    <w:p w:rsidR="00C53C06" w:rsidRPr="003C1A97" w:rsidRDefault="00C53C06" w:rsidP="00C53C06">
      <w:pPr>
        <w:tabs>
          <w:tab w:val="left" w:pos="1512"/>
          <w:tab w:val="left" w:pos="9090"/>
        </w:tabs>
        <w:rPr>
          <w:rFonts w:cs="Arial"/>
        </w:rPr>
      </w:pPr>
      <w:r w:rsidRPr="003C1A97">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3C1A97">
        <w:rPr>
          <w:rFonts w:cs="Arial"/>
          <w:lang w:val="sr-Cyrl-CS"/>
        </w:rPr>
        <w:t>за</w:t>
      </w:r>
      <w:r w:rsidRPr="003C1A97">
        <w:rPr>
          <w:rFonts w:cs="Arial"/>
        </w:rPr>
        <w:t xml:space="preserve"> накнаду штете за делимично или потпуно неизвршење уговорених обавеза</w:t>
      </w:r>
      <w:r w:rsidRPr="003C1A97">
        <w:rPr>
          <w:rFonts w:cs="Arial"/>
          <w:lang w:val="sr-Cyrl-CS"/>
        </w:rPr>
        <w:t>,за</w:t>
      </w:r>
      <w:r w:rsidRPr="003C1A97">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C1A97">
        <w:rPr>
          <w:rFonts w:cs="Arial"/>
          <w:lang w:val="sr-Cyrl-CS"/>
        </w:rPr>
        <w:t>,</w:t>
      </w:r>
      <w:r w:rsidRPr="003C1A97">
        <w:rPr>
          <w:rFonts w:cs="Arial"/>
        </w:rPr>
        <w:t xml:space="preserve"> одлаже се за време њеног трајања. </w:t>
      </w:r>
    </w:p>
    <w:p w:rsidR="00C53C06" w:rsidRPr="003C1A97" w:rsidRDefault="00C53C06" w:rsidP="00C53C06">
      <w:pPr>
        <w:tabs>
          <w:tab w:val="left" w:pos="1512"/>
          <w:tab w:val="left" w:pos="9090"/>
        </w:tabs>
        <w:rPr>
          <w:rFonts w:cs="Arial"/>
          <w:lang w:val="hr-HR"/>
        </w:rPr>
      </w:pPr>
      <w:r w:rsidRPr="003C1A97">
        <w:rPr>
          <w:rFonts w:cs="Arial"/>
        </w:rPr>
        <w:t>Уговорна страна којој је извршавање уговорних обавеза онемогућено услед дејства више силе је у обавези да одмах</w:t>
      </w:r>
      <w:r w:rsidRPr="003C1A97">
        <w:rPr>
          <w:rFonts w:cs="Arial"/>
          <w:lang w:val="hr-HR"/>
        </w:rPr>
        <w:t xml:space="preserve">, </w:t>
      </w:r>
      <w:r w:rsidRPr="003C1A97">
        <w:rPr>
          <w:rFonts w:cs="Arial"/>
        </w:rPr>
        <w:t>без одлагања</w:t>
      </w:r>
      <w:r w:rsidRPr="003C1A97">
        <w:rPr>
          <w:rFonts w:cs="Arial"/>
          <w:lang w:val="hr-HR"/>
        </w:rPr>
        <w:t>, а најкасније у року од 48 (</w:t>
      </w:r>
      <w:r w:rsidRPr="003C1A97">
        <w:rPr>
          <w:rFonts w:cs="Arial"/>
          <w:lang w:val="sr-Cyrl-RS"/>
        </w:rPr>
        <w:t xml:space="preserve">словима: </w:t>
      </w:r>
      <w:r w:rsidRPr="003C1A97">
        <w:rPr>
          <w:rFonts w:cs="Arial"/>
          <w:lang w:val="hr-HR"/>
        </w:rPr>
        <w:t xml:space="preserve">четрдесетосам) часова, од часа наступања случаја више силе, писаним путем обавести другу Уговорну </w:t>
      </w:r>
      <w:r w:rsidRPr="003C1A97">
        <w:rPr>
          <w:rFonts w:cs="Arial"/>
        </w:rPr>
        <w:t>страну о настанку</w:t>
      </w:r>
      <w:r w:rsidRPr="003C1A97">
        <w:rPr>
          <w:rFonts w:cs="Arial"/>
          <w:lang w:val="hr-HR"/>
        </w:rPr>
        <w:t xml:space="preserve"> више силе</w:t>
      </w:r>
      <w:r w:rsidRPr="003C1A97">
        <w:rPr>
          <w:rFonts w:cs="Arial"/>
        </w:rPr>
        <w:t xml:space="preserve"> и њеном процењеном или очекиваном трајању</w:t>
      </w:r>
      <w:r w:rsidRPr="003C1A97">
        <w:rPr>
          <w:rFonts w:cs="Arial"/>
          <w:lang w:val="hr-HR"/>
        </w:rPr>
        <w:t>, уз достављање доказа о постојању више силе.</w:t>
      </w:r>
    </w:p>
    <w:p w:rsidR="00C53C06" w:rsidRPr="003C1A97" w:rsidRDefault="00C53C06" w:rsidP="00C53C06">
      <w:pPr>
        <w:tabs>
          <w:tab w:val="left" w:pos="1512"/>
          <w:tab w:val="left" w:pos="9090"/>
        </w:tabs>
        <w:rPr>
          <w:rFonts w:cs="Arial"/>
        </w:rPr>
      </w:pPr>
      <w:r w:rsidRPr="003C1A97">
        <w:rPr>
          <w:rFonts w:cs="Arial"/>
        </w:rPr>
        <w:t>За време трајања више силе свака Уговорна страна сноси своје трошкове</w:t>
      </w:r>
      <w:r w:rsidRPr="003C1A97">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C1A97">
        <w:rPr>
          <w:rFonts w:cs="Arial"/>
        </w:rPr>
        <w:t>.</w:t>
      </w:r>
    </w:p>
    <w:p w:rsidR="004E6D80" w:rsidRPr="00546606" w:rsidRDefault="00C53C06" w:rsidP="00546606">
      <w:pPr>
        <w:tabs>
          <w:tab w:val="left" w:pos="1512"/>
          <w:tab w:val="left" w:pos="9090"/>
        </w:tabs>
        <w:rPr>
          <w:rFonts w:cs="Arial"/>
          <w:lang w:val="sr-Cyrl-CS"/>
        </w:rPr>
      </w:pPr>
      <w:r w:rsidRPr="003C1A97">
        <w:rPr>
          <w:rFonts w:cs="Arial"/>
        </w:rPr>
        <w:t>Уколико деловање више силе траје дуже од 30 (</w:t>
      </w:r>
      <w:r w:rsidRPr="003C1A97">
        <w:rPr>
          <w:rFonts w:cs="Arial"/>
          <w:lang w:val="sr-Cyrl-RS"/>
        </w:rPr>
        <w:t xml:space="preserve">словима: </w:t>
      </w:r>
      <w:r w:rsidRPr="003C1A97">
        <w:rPr>
          <w:rFonts w:cs="Arial"/>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C1A97">
        <w:rPr>
          <w:rFonts w:cs="Arial"/>
          <w:lang w:val="sr-Cyrl-CS"/>
        </w:rPr>
        <w:t xml:space="preserve">по овом основу – </w:t>
      </w:r>
      <w:r w:rsidRPr="003C1A97">
        <w:rPr>
          <w:rFonts w:cs="Arial"/>
        </w:rPr>
        <w:t>ни једна од Уговорних страна не стиче право на накнаду било какве штете.</w:t>
      </w:r>
    </w:p>
    <w:p w:rsidR="004E6D80" w:rsidRPr="003C1A97" w:rsidRDefault="004E6D80" w:rsidP="00C53C06">
      <w:pPr>
        <w:pStyle w:val="KDParagraf"/>
        <w:spacing w:before="0"/>
        <w:rPr>
          <w:rFonts w:cs="Arial"/>
          <w:b/>
          <w:lang w:val="sr-Cyrl-RS"/>
        </w:rPr>
      </w:pPr>
    </w:p>
    <w:p w:rsidR="00C53C06" w:rsidRPr="003C1A97" w:rsidRDefault="00C53C06" w:rsidP="00C53C06">
      <w:pPr>
        <w:spacing w:before="0"/>
        <w:rPr>
          <w:rFonts w:cs="Arial"/>
          <w:b/>
        </w:rPr>
      </w:pPr>
      <w:r w:rsidRPr="003C1A97">
        <w:rPr>
          <w:rFonts w:cs="Arial"/>
          <w:b/>
        </w:rPr>
        <w:t>РАСКИД УГОВОРА</w:t>
      </w:r>
    </w:p>
    <w:p w:rsidR="00C53C06" w:rsidRPr="003C1A97" w:rsidRDefault="00C53C06" w:rsidP="00C53C06">
      <w:pPr>
        <w:spacing w:before="0"/>
        <w:jc w:val="center"/>
        <w:rPr>
          <w:rFonts w:cs="Arial"/>
        </w:rPr>
      </w:pPr>
      <w:r w:rsidRPr="003C1A97">
        <w:rPr>
          <w:rFonts w:cs="Arial"/>
          <w:b/>
        </w:rPr>
        <w:t>Члан 1</w:t>
      </w:r>
      <w:r w:rsidR="002A6B03">
        <w:rPr>
          <w:rFonts w:cs="Arial"/>
          <w:b/>
          <w:lang w:val="sr-Cyrl-RS"/>
        </w:rPr>
        <w:t>0</w:t>
      </w:r>
      <w:r w:rsidRPr="003C1A97">
        <w:rPr>
          <w:rFonts w:cs="Arial"/>
          <w:b/>
        </w:rPr>
        <w:t>.</w:t>
      </w:r>
    </w:p>
    <w:p w:rsidR="00C53C06" w:rsidRPr="003C1A97" w:rsidRDefault="00C53C06" w:rsidP="00C53C06">
      <w:pPr>
        <w:tabs>
          <w:tab w:val="left" w:pos="9090"/>
        </w:tabs>
        <w:rPr>
          <w:rFonts w:cs="Arial"/>
          <w:bCs/>
          <w:lang w:val="sr-Cyrl-CS"/>
        </w:rPr>
      </w:pPr>
      <w:r w:rsidRPr="003C1A97">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3C1A97">
        <w:rPr>
          <w:rFonts w:cs="Arial"/>
          <w:lang w:val="sr-Cyrl-CS"/>
        </w:rPr>
        <w:t>Купца</w:t>
      </w:r>
      <w:r w:rsidRPr="003C1A97">
        <w:rPr>
          <w:rFonts w:cs="Arial"/>
          <w:bCs/>
          <w:lang w:val="sr-Cyrl-CS"/>
        </w:rPr>
        <w:t xml:space="preserve">, крши одредбе овог уговора, </w:t>
      </w:r>
      <w:r w:rsidRPr="003C1A97">
        <w:rPr>
          <w:rFonts w:cs="Arial"/>
          <w:lang w:val="sr-Cyrl-CS"/>
        </w:rPr>
        <w:t>Купац</w:t>
      </w:r>
      <w:r w:rsidRPr="003C1A97">
        <w:rPr>
          <w:rFonts w:cs="Arial"/>
          <w:bCs/>
          <w:lang w:val="sr-Cyrl-CS"/>
        </w:rPr>
        <w:t xml:space="preserve"> има право да констатује непоштовање одредби Уговора и о томе достави Продавцу писану опомену.</w:t>
      </w:r>
    </w:p>
    <w:p w:rsidR="00C53C06" w:rsidRPr="003C1A97" w:rsidRDefault="00C53C06" w:rsidP="00C53C06">
      <w:pPr>
        <w:tabs>
          <w:tab w:val="left" w:pos="9090"/>
        </w:tabs>
        <w:rPr>
          <w:rFonts w:cs="Arial"/>
          <w:bCs/>
          <w:lang w:val="sr-Cyrl-CS"/>
        </w:rPr>
      </w:pPr>
      <w:r w:rsidRPr="003C1A97">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3C1A97">
        <w:rPr>
          <w:rFonts w:cs="Arial"/>
          <w:lang w:val="sr-Cyrl-CS"/>
        </w:rPr>
        <w:t>Купац</w:t>
      </w:r>
      <w:r w:rsidRPr="003C1A97">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C53C06" w:rsidRPr="003C1A97" w:rsidRDefault="00C53C06" w:rsidP="00C53C06">
      <w:pPr>
        <w:tabs>
          <w:tab w:val="left" w:pos="9090"/>
        </w:tabs>
        <w:rPr>
          <w:rFonts w:cs="Arial"/>
          <w:bCs/>
          <w:lang w:val="sr-Cyrl-CS"/>
        </w:rPr>
      </w:pPr>
      <w:r w:rsidRPr="003C1A97">
        <w:rPr>
          <w:rFonts w:cs="Arial"/>
          <w:bCs/>
          <w:lang w:val="sr-Cyrl-CS"/>
        </w:rPr>
        <w:t xml:space="preserve">У случају раскида овог </w:t>
      </w:r>
      <w:r w:rsidRPr="003C1A97">
        <w:rPr>
          <w:rFonts w:cs="Arial"/>
          <w:bCs/>
        </w:rPr>
        <w:t>У</w:t>
      </w:r>
      <w:r w:rsidRPr="003C1A97">
        <w:rPr>
          <w:rFonts w:cs="Arial"/>
          <w:bCs/>
          <w:lang w:val="sr-Cyrl-CS"/>
        </w:rPr>
        <w:t>говора, у смислу овог члана, Уговорне стране ће измирити своје обавезе настале до дана раскида.</w:t>
      </w:r>
    </w:p>
    <w:p w:rsidR="001D63E5" w:rsidRDefault="00C53C06" w:rsidP="00626BFB">
      <w:pPr>
        <w:tabs>
          <w:tab w:val="left" w:pos="9090"/>
        </w:tabs>
        <w:rPr>
          <w:rFonts w:cs="Arial"/>
          <w:bCs/>
          <w:lang w:val="sr-Cyrl-CS"/>
        </w:rPr>
      </w:pPr>
      <w:r w:rsidRPr="003C1A97">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26BFB" w:rsidRPr="00626BFB" w:rsidRDefault="00626BFB" w:rsidP="00626BFB">
      <w:pPr>
        <w:tabs>
          <w:tab w:val="left" w:pos="9090"/>
        </w:tabs>
        <w:rPr>
          <w:rFonts w:cs="Arial"/>
          <w:bCs/>
          <w:lang w:val="sr-Cyrl-CS"/>
        </w:rPr>
      </w:pPr>
    </w:p>
    <w:p w:rsidR="00C53C06" w:rsidRPr="003C1A97" w:rsidRDefault="00C53C06" w:rsidP="00C53C06">
      <w:pPr>
        <w:spacing w:before="0"/>
        <w:jc w:val="center"/>
        <w:rPr>
          <w:rFonts w:cs="Arial"/>
          <w:b/>
        </w:rPr>
      </w:pPr>
      <w:r w:rsidRPr="003C1A97">
        <w:rPr>
          <w:rFonts w:cs="Arial"/>
          <w:b/>
        </w:rPr>
        <w:t>Члан 1</w:t>
      </w:r>
      <w:r w:rsidR="002A6B03">
        <w:rPr>
          <w:rFonts w:cs="Arial"/>
          <w:b/>
          <w:lang w:val="sr-Cyrl-RS"/>
        </w:rPr>
        <w:t>1</w:t>
      </w:r>
      <w:r w:rsidRPr="003C1A97">
        <w:rPr>
          <w:rFonts w:cs="Arial"/>
          <w:b/>
        </w:rPr>
        <w:t>.</w:t>
      </w:r>
    </w:p>
    <w:p w:rsidR="00C53C06" w:rsidRPr="003C1A97" w:rsidRDefault="00C53C06" w:rsidP="00C53C06">
      <w:pPr>
        <w:rPr>
          <w:rFonts w:cs="Arial"/>
        </w:rPr>
      </w:pPr>
      <w:r w:rsidRPr="003C1A9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454CA" w:rsidRDefault="007454CA" w:rsidP="00C53C06">
      <w:pPr>
        <w:spacing w:before="0"/>
        <w:rPr>
          <w:rFonts w:cs="Arial"/>
          <w:b/>
          <w:lang w:val="sr-Latn-RS"/>
        </w:rPr>
      </w:pPr>
    </w:p>
    <w:p w:rsidR="00626BFB" w:rsidRDefault="00626BFB" w:rsidP="00C53C06">
      <w:pPr>
        <w:spacing w:before="0"/>
        <w:rPr>
          <w:rFonts w:cs="Arial"/>
          <w:b/>
          <w:lang w:val="sr-Latn-RS"/>
        </w:rPr>
      </w:pPr>
    </w:p>
    <w:p w:rsidR="00D638DB" w:rsidRDefault="00D638DB" w:rsidP="00C53C06">
      <w:pPr>
        <w:spacing w:before="0"/>
        <w:rPr>
          <w:rFonts w:cs="Arial"/>
          <w:b/>
          <w:lang w:val="sr-Latn-RS"/>
        </w:rPr>
      </w:pPr>
    </w:p>
    <w:p w:rsidR="00D638DB" w:rsidRDefault="00D638DB" w:rsidP="00C53C06">
      <w:pPr>
        <w:spacing w:before="0"/>
        <w:rPr>
          <w:rFonts w:cs="Arial"/>
          <w:b/>
          <w:lang w:val="sr-Latn-RS"/>
        </w:rPr>
      </w:pPr>
    </w:p>
    <w:p w:rsidR="00D638DB" w:rsidRPr="003C1A97" w:rsidRDefault="00D638DB" w:rsidP="00C53C06">
      <w:pPr>
        <w:spacing w:before="0"/>
        <w:rPr>
          <w:rFonts w:cs="Arial"/>
          <w:b/>
          <w:lang w:val="sr-Latn-RS"/>
        </w:rPr>
      </w:pPr>
    </w:p>
    <w:p w:rsidR="00C53C06" w:rsidRPr="003C1A97" w:rsidRDefault="00C53C06" w:rsidP="00C53C06">
      <w:pPr>
        <w:spacing w:before="0"/>
        <w:jc w:val="center"/>
        <w:rPr>
          <w:rFonts w:cs="Arial"/>
          <w:b/>
        </w:rPr>
      </w:pPr>
      <w:r w:rsidRPr="003C1A97">
        <w:rPr>
          <w:rFonts w:cs="Arial"/>
          <w:b/>
        </w:rPr>
        <w:lastRenderedPageBreak/>
        <w:t>Члан 1</w:t>
      </w:r>
      <w:r w:rsidR="002A6B03">
        <w:rPr>
          <w:rFonts w:cs="Arial"/>
          <w:b/>
          <w:lang w:val="sr-Cyrl-RS"/>
        </w:rPr>
        <w:t>2</w:t>
      </w:r>
      <w:r w:rsidRPr="003C1A97">
        <w:rPr>
          <w:rFonts w:cs="Arial"/>
          <w:b/>
        </w:rPr>
        <w:t>.</w:t>
      </w:r>
    </w:p>
    <w:p w:rsidR="00C53C06" w:rsidRPr="003C1A97" w:rsidRDefault="00C53C06" w:rsidP="00C53C06">
      <w:pPr>
        <w:rPr>
          <w:rFonts w:cs="Arial"/>
        </w:rPr>
      </w:pPr>
      <w:r w:rsidRPr="003C1A97">
        <w:rPr>
          <w:rFonts w:cs="Arial"/>
        </w:rPr>
        <w:t>Продавац је дужан</w:t>
      </w:r>
      <w:r w:rsidRPr="003C1A97">
        <w:rPr>
          <w:rFonts w:cs="Arial"/>
          <w:lang w:val="sr-Cyrl-RS"/>
        </w:rPr>
        <w:t xml:space="preserve"> </w:t>
      </w:r>
      <w:r w:rsidRPr="003C1A97">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C53C06" w:rsidRPr="003C1A97" w:rsidRDefault="00C53C06" w:rsidP="00C53C06">
      <w:pPr>
        <w:rPr>
          <w:rFonts w:cs="Arial"/>
        </w:rPr>
      </w:pPr>
      <w:r w:rsidRPr="003C1A97">
        <w:rPr>
          <w:rFonts w:cs="Arial"/>
        </w:rPr>
        <w:t xml:space="preserve">Информације, подаци и документација које је </w:t>
      </w:r>
      <w:r w:rsidRPr="003C1A97">
        <w:rPr>
          <w:rFonts w:cs="Arial"/>
          <w:color w:val="000000"/>
        </w:rPr>
        <w:t>Купац</w:t>
      </w:r>
      <w:r w:rsidRPr="003C1A97">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3C1A97">
        <w:rPr>
          <w:rFonts w:cs="Arial"/>
          <w:color w:val="000000"/>
        </w:rPr>
        <w:t>Купца</w:t>
      </w:r>
      <w:r w:rsidRPr="003C1A97">
        <w:rPr>
          <w:rFonts w:cs="Arial"/>
          <w:color w:val="000000"/>
          <w:lang w:val="sr-Cyrl-RS"/>
        </w:rPr>
        <w:t>,осим у случајевима предвиђеним одговарајућим прописима</w:t>
      </w:r>
      <w:r w:rsidRPr="003C1A97">
        <w:rPr>
          <w:rFonts w:cs="Arial"/>
        </w:rPr>
        <w:t xml:space="preserve">. </w:t>
      </w:r>
    </w:p>
    <w:p w:rsidR="00C53C06" w:rsidRPr="003C1A97" w:rsidRDefault="00C53C06" w:rsidP="00C53C06">
      <w:pPr>
        <w:pStyle w:val="KDParagraf"/>
        <w:spacing w:before="0"/>
        <w:rPr>
          <w:rFonts w:eastAsia="Calibri" w:cs="Arial"/>
          <w:noProof/>
          <w:color w:val="00B0F0"/>
        </w:rPr>
      </w:pPr>
    </w:p>
    <w:p w:rsidR="00C53C06" w:rsidRPr="003C1A97" w:rsidRDefault="00C53C06" w:rsidP="00C53C06">
      <w:pPr>
        <w:spacing w:before="0"/>
        <w:jc w:val="center"/>
        <w:rPr>
          <w:rFonts w:cs="Arial"/>
          <w:b/>
        </w:rPr>
      </w:pPr>
      <w:r w:rsidRPr="003C1A97">
        <w:rPr>
          <w:rFonts w:cs="Arial"/>
          <w:b/>
        </w:rPr>
        <w:t>Члан 1</w:t>
      </w:r>
      <w:r w:rsidR="002A6B03">
        <w:rPr>
          <w:rFonts w:cs="Arial"/>
          <w:b/>
          <w:lang w:val="sr-Cyrl-RS"/>
        </w:rPr>
        <w:t>3</w:t>
      </w:r>
      <w:r w:rsidRPr="003C1A97">
        <w:rPr>
          <w:rFonts w:cs="Arial"/>
          <w:b/>
        </w:rPr>
        <w:t>.</w:t>
      </w:r>
    </w:p>
    <w:p w:rsidR="00C53C06" w:rsidRPr="003C1A97" w:rsidRDefault="00C53C06" w:rsidP="00C53C06">
      <w:pPr>
        <w:tabs>
          <w:tab w:val="left" w:pos="9090"/>
        </w:tabs>
        <w:rPr>
          <w:rFonts w:cs="Arial"/>
          <w:lang w:val="sr-Cyrl-CS"/>
        </w:rPr>
      </w:pPr>
      <w:r w:rsidRPr="003C1A97">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C53C06" w:rsidRPr="003C1A97" w:rsidRDefault="00C53C06" w:rsidP="00C53C06">
      <w:pPr>
        <w:tabs>
          <w:tab w:val="left" w:pos="9090"/>
        </w:tabs>
        <w:rPr>
          <w:rFonts w:cs="Arial"/>
          <w:lang w:val="sr-Latn-RS"/>
        </w:rPr>
      </w:pPr>
      <w:r w:rsidRPr="003C1A97">
        <w:rPr>
          <w:rFonts w:cs="Arial"/>
          <w:lang w:val="ru-RU"/>
        </w:rPr>
        <w:t xml:space="preserve">Након закључења </w:t>
      </w:r>
      <w:r w:rsidRPr="003C1A97">
        <w:rPr>
          <w:rFonts w:cs="Arial"/>
        </w:rPr>
        <w:t xml:space="preserve">и ступања на правну снагу </w:t>
      </w:r>
      <w:r w:rsidRPr="003C1A97">
        <w:rPr>
          <w:rFonts w:cs="Arial"/>
          <w:lang w:val="ru-RU"/>
        </w:rPr>
        <w:t xml:space="preserve">овог Уговора, Купац може да дозволи, а </w:t>
      </w:r>
      <w:r w:rsidRPr="003C1A97">
        <w:rPr>
          <w:rFonts w:cs="Arial"/>
        </w:rPr>
        <w:t>Продавац</w:t>
      </w:r>
      <w:r w:rsidRPr="003C1A97">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72113" w:rsidRPr="003C1A97" w:rsidRDefault="00972113" w:rsidP="00C53C06">
      <w:pPr>
        <w:tabs>
          <w:tab w:val="left" w:pos="9090"/>
        </w:tabs>
        <w:rPr>
          <w:rFonts w:cs="Arial"/>
          <w:lang w:val="sr-Latn-RS"/>
        </w:rPr>
      </w:pPr>
    </w:p>
    <w:p w:rsidR="00C53C06" w:rsidRPr="003C1A97" w:rsidRDefault="00C53C06" w:rsidP="00C53C06">
      <w:pPr>
        <w:spacing w:before="0"/>
        <w:jc w:val="center"/>
        <w:rPr>
          <w:rFonts w:cs="Arial"/>
          <w:b/>
        </w:rPr>
      </w:pPr>
      <w:r w:rsidRPr="003C1A97">
        <w:rPr>
          <w:rFonts w:cs="Arial"/>
          <w:b/>
        </w:rPr>
        <w:t xml:space="preserve">Члан </w:t>
      </w:r>
      <w:r w:rsidR="002A6B03">
        <w:rPr>
          <w:rFonts w:cs="Arial"/>
          <w:b/>
          <w:lang w:val="sr-Cyrl-RS"/>
        </w:rPr>
        <w:t>14</w:t>
      </w:r>
      <w:r w:rsidRPr="003C1A97">
        <w:rPr>
          <w:rFonts w:cs="Arial"/>
          <w:b/>
        </w:rPr>
        <w:t>.</w:t>
      </w:r>
    </w:p>
    <w:p w:rsidR="00C53C06" w:rsidRPr="003C1A97" w:rsidRDefault="00C53C06" w:rsidP="00C53C06">
      <w:pPr>
        <w:pStyle w:val="KDParagraf"/>
        <w:spacing w:before="0"/>
        <w:rPr>
          <w:rFonts w:eastAsia="Calibri" w:cs="Arial"/>
          <w:noProof/>
          <w:lang w:val="ru-RU"/>
        </w:rPr>
      </w:pPr>
      <w:r w:rsidRPr="003C1A97">
        <w:rPr>
          <w:rFonts w:eastAsia="Calibri" w:cs="Arial"/>
          <w:noProof/>
        </w:rPr>
        <w:t>Продавац</w:t>
      </w:r>
      <w:r w:rsidRPr="003C1A97">
        <w:rPr>
          <w:rFonts w:eastAsia="Calibri" w:cs="Arial"/>
          <w:noProof/>
          <w:lang w:val="ru-RU"/>
        </w:rPr>
        <w:t xml:space="preserve"> је дужан да без одлагања, а најкасније у року од 5 (словима:пет) дана од дана настанка промене у било којем од података </w:t>
      </w:r>
      <w:r w:rsidRPr="003C1A97">
        <w:rPr>
          <w:rFonts w:eastAsia="TimesNewRomanPSMT" w:cs="Arial"/>
          <w:bCs/>
          <w:lang w:val="ru-RU"/>
        </w:rPr>
        <w:t>у вези са испуњеношћу услова из поступка јавне набавке</w:t>
      </w:r>
      <w:r w:rsidRPr="003C1A97">
        <w:rPr>
          <w:rFonts w:eastAsia="Calibri" w:cs="Arial"/>
          <w:noProof/>
          <w:lang w:val="ru-RU"/>
        </w:rPr>
        <w:t xml:space="preserve">, о насталој промени писмено обавести </w:t>
      </w:r>
      <w:r w:rsidRPr="003C1A97">
        <w:rPr>
          <w:rFonts w:eastAsia="Calibri" w:cs="Arial"/>
          <w:noProof/>
        </w:rPr>
        <w:t>Купца</w:t>
      </w:r>
      <w:r w:rsidRPr="003C1A97">
        <w:rPr>
          <w:rFonts w:eastAsia="Calibri" w:cs="Arial"/>
          <w:noProof/>
          <w:lang w:val="ru-RU"/>
        </w:rPr>
        <w:t xml:space="preserve"> и да је документује на прописан начин.</w:t>
      </w:r>
    </w:p>
    <w:p w:rsidR="00C53C06" w:rsidRDefault="00C53C06" w:rsidP="00C53C06">
      <w:pPr>
        <w:pStyle w:val="KDParagraf"/>
        <w:spacing w:before="0"/>
        <w:rPr>
          <w:rFonts w:eastAsia="Calibri" w:cs="Arial"/>
          <w:noProof/>
          <w:lang w:val="ru-RU"/>
        </w:rPr>
      </w:pPr>
      <w:r w:rsidRPr="003C1A9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C53C06" w:rsidRPr="003C1A97" w:rsidRDefault="00C53C06" w:rsidP="00C53C06">
      <w:pPr>
        <w:pStyle w:val="KDParagraf"/>
        <w:spacing w:before="0"/>
        <w:rPr>
          <w:rFonts w:cs="Arial"/>
          <w:b/>
          <w:lang w:val="sr-Cyrl-BA"/>
        </w:rPr>
      </w:pPr>
    </w:p>
    <w:p w:rsidR="00546606" w:rsidRDefault="00C53C06" w:rsidP="00C53C06">
      <w:pPr>
        <w:pStyle w:val="KDParagraf"/>
        <w:spacing w:before="0"/>
        <w:rPr>
          <w:rFonts w:cs="Arial"/>
          <w:b/>
          <w:lang w:val="sr-Cyrl-BA"/>
        </w:rPr>
      </w:pPr>
      <w:r w:rsidRPr="003C1A97">
        <w:rPr>
          <w:rFonts w:cs="Arial"/>
          <w:b/>
          <w:lang w:val="sr-Cyrl-BA"/>
        </w:rPr>
        <w:t xml:space="preserve"> </w:t>
      </w:r>
      <w:r w:rsidR="00EC6832" w:rsidRPr="003C1A97">
        <w:rPr>
          <w:rFonts w:cs="Arial"/>
          <w:b/>
          <w:lang w:val="sr-Cyrl-BA"/>
        </w:rPr>
        <w:t>ЗАКЉУЧИВАЊЕ И СТУПАЊЕ УГОВОРА НА СНАГУ</w:t>
      </w:r>
    </w:p>
    <w:p w:rsidR="002741D9" w:rsidRPr="003C1A97" w:rsidRDefault="002741D9" w:rsidP="00C53C06">
      <w:pPr>
        <w:pStyle w:val="KDParagraf"/>
        <w:spacing w:before="0"/>
        <w:rPr>
          <w:rFonts w:cs="Arial"/>
          <w:b/>
          <w:lang w:val="sr-Cyrl-BA"/>
        </w:rPr>
      </w:pPr>
    </w:p>
    <w:p w:rsidR="00C53C06" w:rsidRPr="003C1A97" w:rsidRDefault="00C53C06" w:rsidP="00C53C06">
      <w:pPr>
        <w:spacing w:before="0"/>
        <w:jc w:val="center"/>
        <w:rPr>
          <w:rFonts w:cs="Arial"/>
          <w:b/>
        </w:rPr>
      </w:pPr>
      <w:r w:rsidRPr="003C1A97">
        <w:rPr>
          <w:rFonts w:cs="Arial"/>
          <w:b/>
        </w:rPr>
        <w:t>Члан 1</w:t>
      </w:r>
      <w:r w:rsidR="002A6B03">
        <w:rPr>
          <w:rFonts w:cs="Arial"/>
          <w:b/>
          <w:lang w:val="sr-Cyrl-RS"/>
        </w:rPr>
        <w:t>5</w:t>
      </w:r>
      <w:r w:rsidRPr="003C1A97">
        <w:rPr>
          <w:rFonts w:cs="Arial"/>
          <w:b/>
        </w:rPr>
        <w:t>.</w:t>
      </w:r>
    </w:p>
    <w:p w:rsidR="00C65DE1" w:rsidRPr="00150EE1" w:rsidRDefault="00C65DE1" w:rsidP="00C65DE1">
      <w:pPr>
        <w:ind w:right="-340"/>
      </w:pPr>
      <w:r w:rsidRPr="00150EE1">
        <w:t>Уколико вредност Уговора који се закључује прелази износ од 500.000,00 динара без ПДВ-а, 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СФО за добро извршење посла.</w:t>
      </w:r>
    </w:p>
    <w:p w:rsidR="00305377" w:rsidRDefault="00C65DE1" w:rsidP="00C65DE1">
      <w:pPr>
        <w:pStyle w:val="KDParagraf"/>
        <w:spacing w:before="0"/>
      </w:pPr>
      <w:r w:rsidRPr="00150EE1">
        <w:t>Уколико вредност Уговора који се закључује не прелази износ од 500.000,00 динара без ПДВ-а, Уговор се сматра закљученим и ступа на снагу након потписивања од стране законских заступника уговорних страна.</w:t>
      </w:r>
    </w:p>
    <w:p w:rsidR="00C65DE1" w:rsidRPr="003C1A97" w:rsidRDefault="00C65DE1" w:rsidP="00C65DE1">
      <w:pPr>
        <w:pStyle w:val="KDParagraf"/>
        <w:spacing w:before="0"/>
        <w:rPr>
          <w:rFonts w:eastAsia="Calibri" w:cs="Arial"/>
          <w:lang w:val="sr-Cyrl-RS"/>
        </w:rPr>
      </w:pPr>
    </w:p>
    <w:p w:rsidR="00C53C06" w:rsidRDefault="00C53C06" w:rsidP="00C53C06">
      <w:pPr>
        <w:pStyle w:val="KDParagraf"/>
        <w:spacing w:before="0"/>
        <w:rPr>
          <w:rFonts w:cs="Arial"/>
          <w:lang w:val="sr-Cyrl-RS"/>
        </w:rPr>
      </w:pPr>
      <w:r w:rsidRPr="003C1A97">
        <w:rPr>
          <w:rFonts w:cs="Arial"/>
        </w:rPr>
        <w:t xml:space="preserve">Уговор </w:t>
      </w:r>
      <w:r w:rsidRPr="003C1A97">
        <w:rPr>
          <w:rFonts w:cs="Arial"/>
          <w:lang w:val="sr-Cyrl-RS"/>
        </w:rPr>
        <w:t>важи до обостраног испуњења уговорених обавеза.</w:t>
      </w:r>
    </w:p>
    <w:p w:rsidR="00546606" w:rsidRPr="003C1A97" w:rsidRDefault="00546606" w:rsidP="00C53C06">
      <w:pPr>
        <w:pStyle w:val="KDParagraf"/>
        <w:spacing w:before="0"/>
        <w:rPr>
          <w:rFonts w:cs="Arial"/>
          <w:i/>
          <w:color w:val="00B0F0"/>
          <w:lang w:val="sr-Cyrl-RS"/>
        </w:rPr>
      </w:pPr>
    </w:p>
    <w:p w:rsidR="00C53C06" w:rsidRPr="00304447" w:rsidRDefault="00C53C06" w:rsidP="00304447">
      <w:pPr>
        <w:spacing w:before="0"/>
        <w:rPr>
          <w:rFonts w:cs="Arial"/>
          <w:b/>
        </w:rPr>
      </w:pPr>
      <w:r w:rsidRPr="003C1A97">
        <w:rPr>
          <w:rFonts w:cs="Arial"/>
          <w:b/>
        </w:rPr>
        <w:t xml:space="preserve">   ИЗМЕНЕ ТОКОМ ТРАЈАЊА УГОВОРА</w:t>
      </w:r>
    </w:p>
    <w:p w:rsidR="00C53C06" w:rsidRPr="003C1A97" w:rsidRDefault="00C53C06" w:rsidP="00C53C06">
      <w:pPr>
        <w:spacing w:before="0"/>
        <w:jc w:val="center"/>
        <w:rPr>
          <w:rFonts w:cs="Arial"/>
          <w:b/>
        </w:rPr>
      </w:pPr>
      <w:r w:rsidRPr="003C1A97">
        <w:rPr>
          <w:rFonts w:cs="Arial"/>
          <w:b/>
        </w:rPr>
        <w:t xml:space="preserve">Члан </w:t>
      </w:r>
      <w:r w:rsidR="002A6B03">
        <w:rPr>
          <w:rFonts w:cs="Arial"/>
          <w:b/>
          <w:lang w:val="sr-Cyrl-RS"/>
        </w:rPr>
        <w:t>16</w:t>
      </w:r>
      <w:r w:rsidRPr="003C1A97">
        <w:rPr>
          <w:rFonts w:cs="Arial"/>
          <w:b/>
        </w:rPr>
        <w:t>.</w:t>
      </w:r>
    </w:p>
    <w:p w:rsidR="00A374B6" w:rsidRPr="00EB17F7" w:rsidRDefault="00A374B6" w:rsidP="00A374B6">
      <w:pPr>
        <w:rPr>
          <w:rFonts w:cs="Arial"/>
          <w:bCs/>
          <w:noProof/>
          <w:lang w:val="sr-Cyrl-CS"/>
        </w:rPr>
      </w:pPr>
      <w:r>
        <w:rPr>
          <w:rFonts w:cs="Arial"/>
          <w:bCs/>
          <w:noProof/>
          <w:lang w:val="sr-Cyrl-CS"/>
        </w:rPr>
        <w:t xml:space="preserve">Купац </w:t>
      </w:r>
      <w:r w:rsidRPr="00EB17F7">
        <w:rPr>
          <w:rFonts w:cs="Arial"/>
          <w:bCs/>
          <w:noProof/>
          <w:lang w:val="sr-Cyrl-CS"/>
        </w:rPr>
        <w:t>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A374B6" w:rsidRPr="00EB17F7" w:rsidRDefault="00A374B6" w:rsidP="00304447">
      <w:pPr>
        <w:spacing w:before="0"/>
        <w:rPr>
          <w:rFonts w:cs="Arial"/>
          <w:bCs/>
          <w:noProof/>
          <w:lang w:val="sr-Cyrl-CS"/>
        </w:rPr>
      </w:pPr>
      <w:r>
        <w:rPr>
          <w:rFonts w:cs="Arial"/>
          <w:bCs/>
          <w:noProof/>
          <w:lang w:val="sr-Cyrl-CS"/>
        </w:rPr>
        <w:t>Купац</w:t>
      </w:r>
      <w:r w:rsidRPr="00EB17F7">
        <w:rPr>
          <w:rFonts w:cs="Arial"/>
          <w:bCs/>
          <w:noProof/>
          <w:lang w:val="sr-Cyrl-C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w:t>
      </w:r>
      <w:r>
        <w:rPr>
          <w:rFonts w:cs="Arial"/>
          <w:bCs/>
          <w:noProof/>
          <w:lang w:val="sr-Cyrl-CS"/>
        </w:rPr>
        <w:t>Купац</w:t>
      </w:r>
      <w:r w:rsidRPr="00EB17F7">
        <w:rPr>
          <w:rFonts w:cs="Arial"/>
          <w:bCs/>
          <w:noProof/>
          <w:lang w:val="sr-Cyrl-CS"/>
        </w:rPr>
        <w:t xml:space="preserve">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A374B6" w:rsidRPr="00EB17F7" w:rsidRDefault="00A374B6" w:rsidP="00304447">
      <w:pPr>
        <w:spacing w:before="0"/>
        <w:rPr>
          <w:rFonts w:cs="Arial"/>
          <w:bCs/>
          <w:noProof/>
          <w:lang w:val="sr-Cyrl-CS"/>
        </w:rPr>
      </w:pPr>
      <w:r w:rsidRPr="00EB17F7">
        <w:rPr>
          <w:rFonts w:cs="Arial"/>
          <w:bCs/>
          <w:noProof/>
          <w:lang w:val="sr-Cyrl-CS"/>
        </w:rPr>
        <w:t xml:space="preserve">Након закључења уговора о јавној набавци </w:t>
      </w:r>
      <w:r>
        <w:rPr>
          <w:rFonts w:cs="Arial"/>
          <w:bCs/>
          <w:noProof/>
          <w:lang w:val="sr-Cyrl-CS"/>
        </w:rPr>
        <w:t>Купац</w:t>
      </w:r>
      <w:r w:rsidRPr="00EB17F7">
        <w:rPr>
          <w:rFonts w:cs="Arial"/>
          <w:bCs/>
          <w:noProof/>
          <w:lang w:val="sr-Cyrl-CS"/>
        </w:rPr>
        <w:t xml:space="preserve"> може да дозволи промену цене и других битних елемената уговора из објективних разлога,односно виша сила, измена важећих законских прописа, мере државних органа и наступање околности које </w:t>
      </w:r>
      <w:r w:rsidRPr="00EB17F7">
        <w:rPr>
          <w:rFonts w:cs="Arial"/>
          <w:bCs/>
          <w:noProof/>
          <w:lang w:val="sr-Cyrl-CS"/>
        </w:rPr>
        <w:lastRenderedPageBreak/>
        <w:t>отежавају испуњење обавезе једне Уговорне стране или се због њих не може остварити сврха овог Уговора.</w:t>
      </w:r>
    </w:p>
    <w:p w:rsidR="00C53C06" w:rsidRDefault="00A374B6" w:rsidP="00C53C06">
      <w:pPr>
        <w:spacing w:before="0"/>
        <w:rPr>
          <w:rFonts w:cs="Arial"/>
          <w:bCs/>
          <w:noProof/>
          <w:lang w:val="sr-Cyrl-CS"/>
        </w:rPr>
      </w:pPr>
      <w:r w:rsidRPr="00EB17F7">
        <w:rPr>
          <w:rFonts w:cs="Arial"/>
          <w:bCs/>
          <w:noProof/>
          <w:lang w:val="sr-Cyrl-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96CC4" w:rsidRPr="00304447" w:rsidRDefault="00396CC4" w:rsidP="00C53C06">
      <w:pPr>
        <w:spacing w:before="0"/>
        <w:rPr>
          <w:rFonts w:cs="Arial"/>
          <w:lang w:val="sr-Cyrl-CS" w:eastAsia="sr-Latn-CS"/>
        </w:rPr>
      </w:pPr>
    </w:p>
    <w:p w:rsidR="00C53C06" w:rsidRPr="003C1A97" w:rsidRDefault="00C53C06" w:rsidP="00C53C06">
      <w:pPr>
        <w:spacing w:before="0"/>
        <w:rPr>
          <w:rFonts w:cs="Arial"/>
          <w:b/>
        </w:rPr>
      </w:pPr>
      <w:r w:rsidRPr="003C1A97">
        <w:rPr>
          <w:rFonts w:cs="Arial"/>
          <w:b/>
        </w:rPr>
        <w:t>ЗАВРШНЕ ОДРЕДБЕ</w:t>
      </w:r>
    </w:p>
    <w:p w:rsidR="00C53C06" w:rsidRPr="003C1A97" w:rsidRDefault="00C53C06" w:rsidP="00C53C06">
      <w:pPr>
        <w:spacing w:before="0"/>
        <w:jc w:val="center"/>
        <w:rPr>
          <w:rFonts w:cs="Arial"/>
        </w:rPr>
      </w:pPr>
      <w:r w:rsidRPr="003C1A97">
        <w:rPr>
          <w:rFonts w:cs="Arial"/>
          <w:b/>
        </w:rPr>
        <w:t xml:space="preserve">Члан </w:t>
      </w:r>
      <w:r w:rsidR="002A6B03">
        <w:rPr>
          <w:rFonts w:cs="Arial"/>
          <w:b/>
          <w:lang w:val="sr-Cyrl-RS"/>
        </w:rPr>
        <w:t>17</w:t>
      </w:r>
      <w:r w:rsidRPr="003C1A97">
        <w:rPr>
          <w:rFonts w:cs="Arial"/>
          <w:b/>
        </w:rPr>
        <w:t>.</w:t>
      </w:r>
    </w:p>
    <w:p w:rsidR="00C53C06" w:rsidRPr="003C1A97" w:rsidRDefault="00C53C06" w:rsidP="00C53C06">
      <w:pPr>
        <w:tabs>
          <w:tab w:val="left" w:pos="9090"/>
        </w:tabs>
        <w:rPr>
          <w:rFonts w:cs="Arial"/>
          <w:lang w:val="sr-Cyrl-CS"/>
        </w:rPr>
      </w:pPr>
      <w:r w:rsidRPr="003C1A97">
        <w:rPr>
          <w:rFonts w:cs="Arial"/>
        </w:rPr>
        <w:t>На односе Уговорних страна</w:t>
      </w:r>
      <w:r w:rsidRPr="003C1A97">
        <w:rPr>
          <w:rFonts w:cs="Arial"/>
          <w:lang w:val="sr-Cyrl-CS"/>
        </w:rPr>
        <w:t>,</w:t>
      </w:r>
      <w:r w:rsidRPr="003C1A97">
        <w:rPr>
          <w:rFonts w:cs="Arial"/>
        </w:rPr>
        <w:t xml:space="preserve"> који нису уређени овим Уговором</w:t>
      </w:r>
      <w:r w:rsidRPr="003C1A97">
        <w:rPr>
          <w:rFonts w:cs="Arial"/>
          <w:lang w:val="sr-Cyrl-CS"/>
        </w:rPr>
        <w:t>,</w:t>
      </w:r>
      <w:r w:rsidRPr="003C1A97">
        <w:rPr>
          <w:rFonts w:cs="Arial"/>
        </w:rPr>
        <w:t xml:space="preserve"> примењују се одговарајуће одредбе ЗОО</w:t>
      </w:r>
      <w:r w:rsidRPr="003C1A97">
        <w:rPr>
          <w:rFonts w:cs="Arial"/>
          <w:lang w:val="pt-BR"/>
        </w:rPr>
        <w:t xml:space="preserve"> и других </w:t>
      </w:r>
      <w:r w:rsidRPr="003C1A97">
        <w:rPr>
          <w:rFonts w:cs="Arial"/>
          <w:lang w:val="sr-Cyrl-CS"/>
        </w:rPr>
        <w:t xml:space="preserve">закона, подзаконских аката, стандарда и </w:t>
      </w:r>
      <w:r w:rsidRPr="003C1A97">
        <w:rPr>
          <w:rFonts w:cs="Arial"/>
          <w:lang w:val="ru-RU"/>
        </w:rPr>
        <w:t>техни</w:t>
      </w:r>
      <w:r w:rsidRPr="003C1A97">
        <w:rPr>
          <w:rFonts w:cs="Arial"/>
          <w:lang w:val="sr-Cyrl-CS"/>
        </w:rPr>
        <w:t>ч</w:t>
      </w:r>
      <w:r w:rsidRPr="003C1A97">
        <w:rPr>
          <w:rFonts w:cs="Arial"/>
          <w:lang w:val="ru-RU"/>
        </w:rPr>
        <w:t>ки</w:t>
      </w:r>
      <w:r w:rsidRPr="003C1A97">
        <w:rPr>
          <w:rFonts w:cs="Arial"/>
          <w:lang w:val="sr-Cyrl-CS"/>
        </w:rPr>
        <w:t xml:space="preserve">х </w:t>
      </w:r>
      <w:r w:rsidRPr="003C1A97">
        <w:rPr>
          <w:rFonts w:cs="Arial"/>
          <w:lang w:val="ru-RU"/>
        </w:rPr>
        <w:t>норматива Републике Србије</w:t>
      </w:r>
      <w:r w:rsidRPr="003C1A97">
        <w:rPr>
          <w:rFonts w:cs="Arial"/>
          <w:lang w:val="sr-Cyrl-CS"/>
        </w:rPr>
        <w:t xml:space="preserve"> – примењивих с обзиром на предмет овог Уговора.</w:t>
      </w:r>
    </w:p>
    <w:p w:rsidR="00C53C06" w:rsidRPr="003C1A97" w:rsidRDefault="00C53C06" w:rsidP="00C53C06">
      <w:pPr>
        <w:pStyle w:val="KDParagraf"/>
        <w:spacing w:before="0"/>
        <w:rPr>
          <w:rFonts w:eastAsia="Calibri" w:cs="Arial"/>
        </w:rPr>
      </w:pPr>
      <w:r w:rsidRPr="003C1A97">
        <w:rPr>
          <w:rFonts w:eastAsia="Calibri" w:cs="Arial"/>
        </w:rPr>
        <w:t>Овај Уговор и његови прилози сачињени су на српском језику.</w:t>
      </w:r>
    </w:p>
    <w:p w:rsidR="00C53C06" w:rsidRPr="00304447" w:rsidRDefault="00C53C06" w:rsidP="00C53C06">
      <w:pPr>
        <w:pStyle w:val="KDParagraf"/>
        <w:spacing w:before="0"/>
        <w:rPr>
          <w:rFonts w:eastAsia="Calibri" w:cs="Arial"/>
        </w:rPr>
      </w:pPr>
      <w:r w:rsidRPr="003C1A97">
        <w:rPr>
          <w:rFonts w:eastAsia="Calibri" w:cs="Arial"/>
        </w:rPr>
        <w:t>На овај Уговор примењују се закони Републике Србије, У случају спора меродавно је право Републике Србије.</w:t>
      </w:r>
    </w:p>
    <w:p w:rsidR="00C53C06" w:rsidRPr="003C1A97" w:rsidRDefault="00C53C06" w:rsidP="00C53C06">
      <w:pPr>
        <w:spacing w:before="0"/>
        <w:jc w:val="center"/>
        <w:rPr>
          <w:rFonts w:cs="Arial"/>
          <w:b/>
        </w:rPr>
      </w:pPr>
      <w:r w:rsidRPr="003C1A97">
        <w:rPr>
          <w:rFonts w:cs="Arial"/>
          <w:b/>
          <w:lang w:val="ru-RU"/>
        </w:rPr>
        <w:t xml:space="preserve">Члан </w:t>
      </w:r>
      <w:r w:rsidR="002A6B03">
        <w:rPr>
          <w:rFonts w:cs="Arial"/>
          <w:b/>
          <w:lang w:val="sr-Cyrl-RS"/>
        </w:rPr>
        <w:t>18</w:t>
      </w:r>
      <w:r w:rsidRPr="003C1A97">
        <w:rPr>
          <w:rFonts w:cs="Arial"/>
          <w:b/>
          <w:lang w:val="ru-RU"/>
        </w:rPr>
        <w:t>.</w:t>
      </w:r>
    </w:p>
    <w:p w:rsidR="00A374B6" w:rsidRDefault="00A374B6" w:rsidP="00A374B6">
      <w:pPr>
        <w:spacing w:before="0"/>
        <w:rPr>
          <w:sz w:val="24"/>
          <w:szCs w:val="24"/>
          <w:lang w:val="sr-Cyrl-RS"/>
        </w:rPr>
      </w:pPr>
      <w:r w:rsidRPr="009D624E">
        <w:rPr>
          <w:sz w:val="24"/>
          <w:szCs w:val="24"/>
          <w:lang w:val="sr-Cyrl-RS"/>
        </w:rPr>
        <w:t>Решавање спорова који могу настати из овог уговора,а који се не могу решити споразумно између уговорних страна,уговорне стране ће поверити стварно надлежном суду у Београду.</w:t>
      </w:r>
    </w:p>
    <w:p w:rsidR="00D544E8" w:rsidRDefault="002A6B03" w:rsidP="005E0C5D">
      <w:pPr>
        <w:spacing w:before="0"/>
        <w:jc w:val="center"/>
        <w:rPr>
          <w:rFonts w:cs="Arial"/>
          <w:b/>
        </w:rPr>
      </w:pPr>
      <w:r>
        <w:rPr>
          <w:rFonts w:cs="Arial"/>
          <w:b/>
        </w:rPr>
        <w:t>Члан 19</w:t>
      </w:r>
    </w:p>
    <w:p w:rsidR="00C53C06" w:rsidRPr="003C1A97" w:rsidRDefault="00C53C06" w:rsidP="00D544E8">
      <w:pPr>
        <w:spacing w:before="0"/>
        <w:rPr>
          <w:rFonts w:cs="Arial"/>
          <w:b/>
          <w:lang w:val="sr-Cyrl-RS"/>
        </w:rPr>
      </w:pPr>
    </w:p>
    <w:p w:rsidR="00C53C06" w:rsidRPr="003C1A97" w:rsidRDefault="00C53C06" w:rsidP="00C53C06">
      <w:pPr>
        <w:spacing w:before="0"/>
        <w:rPr>
          <w:rFonts w:cs="Arial"/>
          <w:spacing w:val="2"/>
          <w:lang w:val="sr-Cyrl-CS"/>
        </w:rPr>
      </w:pPr>
      <w:r w:rsidRPr="003C1A97">
        <w:rPr>
          <w:rFonts w:cs="Arial"/>
          <w:spacing w:val="2"/>
          <w:lang w:val="sr-Cyrl-CS"/>
        </w:rPr>
        <w:t>Саставни део овог Уговора су и његови прилози, како следи:</w:t>
      </w:r>
    </w:p>
    <w:p w:rsidR="00C53C06" w:rsidRPr="003C1A97" w:rsidRDefault="00C53C06" w:rsidP="00C53C06">
      <w:pPr>
        <w:tabs>
          <w:tab w:val="left" w:pos="9090"/>
        </w:tabs>
        <w:spacing w:before="0"/>
        <w:rPr>
          <w:rFonts w:cs="Arial"/>
        </w:rPr>
      </w:pPr>
      <w:r w:rsidRPr="003C1A97">
        <w:rPr>
          <w:rFonts w:cs="Arial"/>
        </w:rPr>
        <w:t xml:space="preserve">Прилог 1 </w:t>
      </w:r>
      <w:r w:rsidR="00CA2FBD" w:rsidRPr="003C1A97">
        <w:rPr>
          <w:rFonts w:cs="Arial"/>
          <w:lang w:val="sr-Cyrl-RS"/>
        </w:rPr>
        <w:t xml:space="preserve"> </w:t>
      </w:r>
      <w:r w:rsidRPr="003C1A97">
        <w:rPr>
          <w:rFonts w:cs="Arial"/>
        </w:rPr>
        <w:t>Понуда</w:t>
      </w:r>
    </w:p>
    <w:p w:rsidR="00C53C06" w:rsidRPr="003C1A97" w:rsidRDefault="00C53C06" w:rsidP="00C53C06">
      <w:pPr>
        <w:tabs>
          <w:tab w:val="left" w:pos="9090"/>
        </w:tabs>
        <w:spacing w:before="0"/>
        <w:rPr>
          <w:rFonts w:cs="Arial"/>
        </w:rPr>
      </w:pPr>
      <w:r w:rsidRPr="003C1A97">
        <w:rPr>
          <w:rFonts w:cs="Arial"/>
        </w:rPr>
        <w:t xml:space="preserve">Прилог 2 </w:t>
      </w:r>
      <w:r w:rsidR="00CA2FBD" w:rsidRPr="003C1A97">
        <w:rPr>
          <w:rFonts w:cs="Arial"/>
          <w:lang w:val="sr-Cyrl-RS"/>
        </w:rPr>
        <w:t xml:space="preserve">  </w:t>
      </w:r>
      <w:r w:rsidRPr="003C1A97">
        <w:rPr>
          <w:rFonts w:cs="Arial"/>
        </w:rPr>
        <w:t>Образац структуре цене</w:t>
      </w:r>
    </w:p>
    <w:p w:rsidR="00C26DED" w:rsidRPr="003C1A97" w:rsidRDefault="005E3469" w:rsidP="00C53C06">
      <w:pPr>
        <w:tabs>
          <w:tab w:val="left" w:pos="9090"/>
        </w:tabs>
        <w:spacing w:before="0"/>
        <w:rPr>
          <w:rFonts w:cs="Arial"/>
        </w:rPr>
      </w:pPr>
      <w:r w:rsidRPr="003C1A97">
        <w:rPr>
          <w:rFonts w:cs="Arial"/>
        </w:rPr>
        <w:t xml:space="preserve">Прилог </w:t>
      </w:r>
      <w:r w:rsidRPr="003C1A97">
        <w:rPr>
          <w:rFonts w:cs="Arial"/>
          <w:lang w:val="sr-Cyrl-RS"/>
        </w:rPr>
        <w:t>3</w:t>
      </w:r>
      <w:r w:rsidR="00C53C06" w:rsidRPr="003C1A97">
        <w:rPr>
          <w:rFonts w:cs="Arial"/>
        </w:rPr>
        <w:t xml:space="preserve"> </w:t>
      </w:r>
      <w:r w:rsidRPr="003C1A97">
        <w:rPr>
          <w:rFonts w:cs="Arial"/>
          <w:lang w:val="sr-Cyrl-RS"/>
        </w:rPr>
        <w:t xml:space="preserve">  </w:t>
      </w:r>
      <w:r w:rsidR="00C53C06" w:rsidRPr="003C1A97">
        <w:rPr>
          <w:rFonts w:cs="Arial"/>
        </w:rPr>
        <w:t>Техничка спецификација</w:t>
      </w:r>
    </w:p>
    <w:p w:rsidR="00A374B6" w:rsidRDefault="005E3469" w:rsidP="00C53C06">
      <w:pPr>
        <w:tabs>
          <w:tab w:val="left" w:pos="9090"/>
        </w:tabs>
        <w:spacing w:before="0"/>
        <w:rPr>
          <w:rFonts w:cs="Arial"/>
        </w:rPr>
      </w:pPr>
      <w:r w:rsidRPr="003C1A97">
        <w:rPr>
          <w:rFonts w:cs="Arial"/>
        </w:rPr>
        <w:t xml:space="preserve">Прилог </w:t>
      </w:r>
      <w:r w:rsidRPr="003C1A97">
        <w:rPr>
          <w:rFonts w:cs="Arial"/>
          <w:lang w:val="sr-Cyrl-RS"/>
        </w:rPr>
        <w:t>4</w:t>
      </w:r>
      <w:r w:rsidR="00C53C06" w:rsidRPr="003C1A97">
        <w:rPr>
          <w:rFonts w:cs="Arial"/>
        </w:rPr>
        <w:t xml:space="preserve"> </w:t>
      </w:r>
      <w:r w:rsidR="00C53C06" w:rsidRPr="003C1A97">
        <w:rPr>
          <w:rFonts w:cs="Arial"/>
          <w:lang w:val="sr-Cyrl-RS"/>
        </w:rPr>
        <w:t xml:space="preserve">   </w:t>
      </w:r>
      <w:r w:rsidR="00C53C06" w:rsidRPr="003C1A97">
        <w:rPr>
          <w:rFonts w:cs="Arial"/>
        </w:rPr>
        <w:t>Споразум о заједничком наступању</w:t>
      </w:r>
    </w:p>
    <w:p w:rsidR="00C26DED" w:rsidRPr="00304447" w:rsidRDefault="00C26DED" w:rsidP="00C53C06">
      <w:pPr>
        <w:tabs>
          <w:tab w:val="left" w:pos="9090"/>
        </w:tabs>
        <w:spacing w:before="0"/>
        <w:rPr>
          <w:rFonts w:cs="Arial"/>
        </w:rPr>
      </w:pPr>
    </w:p>
    <w:p w:rsidR="006132D7" w:rsidRDefault="00C53C06" w:rsidP="00C53C06">
      <w:pPr>
        <w:spacing w:before="0"/>
        <w:rPr>
          <w:rFonts w:cs="Arial"/>
          <w:spacing w:val="2"/>
          <w:lang w:val="sr-Cyrl-CS"/>
        </w:rPr>
      </w:pPr>
      <w:r w:rsidRPr="003C1A97">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96CC4" w:rsidRDefault="00396CC4" w:rsidP="00C53C06">
      <w:pPr>
        <w:spacing w:before="0"/>
        <w:rPr>
          <w:rFonts w:cs="Arial"/>
          <w:spacing w:val="2"/>
          <w:lang w:val="sr-Cyrl-CS"/>
        </w:rPr>
      </w:pPr>
    </w:p>
    <w:p w:rsidR="00396CC4" w:rsidRPr="003C1A97" w:rsidRDefault="00396CC4" w:rsidP="00C53C06">
      <w:pPr>
        <w:spacing w:before="0"/>
        <w:rPr>
          <w:rFonts w:cs="Arial"/>
          <w:spacing w:val="2"/>
          <w:lang w:val="sr-Cyrl-CS"/>
        </w:rPr>
      </w:pPr>
    </w:p>
    <w:p w:rsidR="00C53C06" w:rsidRPr="003C1A97" w:rsidRDefault="00C53C06" w:rsidP="006132D7">
      <w:pPr>
        <w:spacing w:before="0"/>
        <w:jc w:val="center"/>
        <w:rPr>
          <w:rFonts w:cs="Arial"/>
          <w:b/>
          <w:lang w:val="sr-Cyrl-RS"/>
        </w:rPr>
      </w:pPr>
      <w:r w:rsidRPr="003C1A97">
        <w:rPr>
          <w:rFonts w:cs="Arial"/>
          <w:b/>
        </w:rPr>
        <w:t>Члан 2</w:t>
      </w:r>
      <w:r w:rsidRPr="003C1A97">
        <w:rPr>
          <w:rFonts w:cs="Arial"/>
          <w:b/>
          <w:lang w:val="sr-Cyrl-RS"/>
        </w:rPr>
        <w:t>1</w:t>
      </w:r>
      <w:r w:rsidRPr="003C1A97">
        <w:rPr>
          <w:rFonts w:cs="Arial"/>
          <w:b/>
        </w:rPr>
        <w:t>.</w:t>
      </w:r>
    </w:p>
    <w:p w:rsidR="00304447" w:rsidRPr="00304447" w:rsidRDefault="00C53C06" w:rsidP="00C53C06">
      <w:pPr>
        <w:pStyle w:val="KDParagraf"/>
        <w:spacing w:before="0"/>
        <w:rPr>
          <w:rFonts w:cs="Arial"/>
        </w:rPr>
      </w:pPr>
      <w:r w:rsidRPr="003C1A97">
        <w:rPr>
          <w:rFonts w:cs="Arial"/>
        </w:rPr>
        <w:t>Уговор је сачињен у 6 (</w:t>
      </w:r>
      <w:r w:rsidRPr="003C1A97">
        <w:rPr>
          <w:rFonts w:cs="Arial"/>
          <w:lang w:val="sr-Cyrl-RS"/>
        </w:rPr>
        <w:t xml:space="preserve">словима: </w:t>
      </w:r>
      <w:r w:rsidRPr="003C1A97">
        <w:rPr>
          <w:rFonts w:cs="Arial"/>
        </w:rPr>
        <w:t>шест)</w:t>
      </w:r>
      <w:r w:rsidR="00AD47F6" w:rsidRPr="003C1A97">
        <w:rPr>
          <w:rFonts w:cs="Arial"/>
        </w:rPr>
        <w:t xml:space="preserve"> истоветних примерка, од којих </w:t>
      </w:r>
      <w:r w:rsidR="00407172">
        <w:rPr>
          <w:rFonts w:cs="Arial"/>
          <w:lang w:val="sr-Cyrl-RS"/>
        </w:rPr>
        <w:t>3</w:t>
      </w:r>
      <w:r w:rsidRPr="003C1A97">
        <w:rPr>
          <w:rFonts w:cs="Arial"/>
        </w:rPr>
        <w:t xml:space="preserve"> (</w:t>
      </w:r>
      <w:r w:rsidRPr="003C1A97">
        <w:rPr>
          <w:rFonts w:cs="Arial"/>
          <w:lang w:val="sr-Cyrl-RS"/>
        </w:rPr>
        <w:t xml:space="preserve">словима: </w:t>
      </w:r>
      <w:r w:rsidR="00407172">
        <w:rPr>
          <w:rFonts w:cs="Arial"/>
        </w:rPr>
        <w:t>три</w:t>
      </w:r>
      <w:r w:rsidRPr="003C1A97">
        <w:rPr>
          <w:rFonts w:cs="Arial"/>
        </w:rPr>
        <w:t xml:space="preserve">) примерка за Продавца </w:t>
      </w:r>
      <w:r w:rsidR="00407172">
        <w:rPr>
          <w:rFonts w:cs="Arial"/>
          <w:lang w:val="sr-Cyrl-RS"/>
        </w:rPr>
        <w:t>а 3</w:t>
      </w:r>
      <w:r w:rsidR="005E3469" w:rsidRPr="003C1A97">
        <w:rPr>
          <w:rFonts w:cs="Arial"/>
          <w:lang w:val="sr-Cyrl-RS"/>
        </w:rPr>
        <w:t xml:space="preserve"> </w:t>
      </w:r>
      <w:r w:rsidR="00407172">
        <w:rPr>
          <w:rFonts w:cs="Arial"/>
          <w:lang w:val="sr-Cyrl-RS"/>
        </w:rPr>
        <w:t>( словима:три</w:t>
      </w:r>
      <w:r w:rsidRPr="003C1A97">
        <w:rPr>
          <w:rFonts w:cs="Arial"/>
          <w:lang w:val="sr-Cyrl-RS"/>
        </w:rPr>
        <w:t>)</w:t>
      </w:r>
      <w:r w:rsidRPr="003C1A97">
        <w:rPr>
          <w:rFonts w:cs="Arial"/>
        </w:rPr>
        <w:t xml:space="preserve"> за Купца.</w:t>
      </w:r>
    </w:p>
    <w:p w:rsidR="00304447" w:rsidRPr="003C1A97" w:rsidRDefault="00304447" w:rsidP="00C53C06">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C53C06" w:rsidRPr="003C1A97" w:rsidTr="00905A2E">
        <w:tc>
          <w:tcPr>
            <w:tcW w:w="4503" w:type="dxa"/>
            <w:shd w:val="clear" w:color="auto" w:fill="auto"/>
            <w:vAlign w:val="center"/>
            <w:hideMark/>
          </w:tcPr>
          <w:p w:rsidR="00C53C06" w:rsidRPr="003C1A97" w:rsidRDefault="00C53C06" w:rsidP="00905A2E">
            <w:pPr>
              <w:spacing w:before="0"/>
              <w:jc w:val="center"/>
              <w:rPr>
                <w:rFonts w:cs="Arial"/>
                <w:b/>
                <w:smallCaps/>
              </w:rPr>
            </w:pPr>
            <w:r w:rsidRPr="003C1A97">
              <w:rPr>
                <w:rFonts w:cs="Arial"/>
                <w:b/>
              </w:rPr>
              <w:t>КУПАЦ</w:t>
            </w:r>
          </w:p>
        </w:tc>
        <w:tc>
          <w:tcPr>
            <w:tcW w:w="1275" w:type="dxa"/>
            <w:shd w:val="clear" w:color="auto" w:fill="auto"/>
            <w:vAlign w:val="center"/>
          </w:tcPr>
          <w:p w:rsidR="00C53C06" w:rsidRPr="003C1A97" w:rsidRDefault="00C53C06" w:rsidP="00905A2E">
            <w:pPr>
              <w:spacing w:before="0"/>
              <w:jc w:val="center"/>
              <w:rPr>
                <w:rFonts w:cs="Arial"/>
                <w:b/>
                <w:smallCaps/>
              </w:rPr>
            </w:pPr>
          </w:p>
        </w:tc>
        <w:tc>
          <w:tcPr>
            <w:tcW w:w="4395" w:type="dxa"/>
            <w:shd w:val="clear" w:color="auto" w:fill="auto"/>
            <w:vAlign w:val="center"/>
            <w:hideMark/>
          </w:tcPr>
          <w:p w:rsidR="00C53C06" w:rsidRPr="003C1A97" w:rsidRDefault="00C53C06" w:rsidP="00905A2E">
            <w:pPr>
              <w:spacing w:before="0"/>
              <w:jc w:val="center"/>
              <w:rPr>
                <w:rFonts w:cs="Arial"/>
                <w:b/>
                <w:smallCaps/>
              </w:rPr>
            </w:pPr>
            <w:r w:rsidRPr="003C1A97">
              <w:rPr>
                <w:rFonts w:cs="Arial"/>
                <w:b/>
              </w:rPr>
              <w:t>ПРОДАВАЦ</w:t>
            </w:r>
          </w:p>
        </w:tc>
      </w:tr>
      <w:tr w:rsidR="00C53C06" w:rsidRPr="003C1A97" w:rsidTr="00905A2E">
        <w:tc>
          <w:tcPr>
            <w:tcW w:w="4503" w:type="dxa"/>
            <w:shd w:val="clear" w:color="auto" w:fill="auto"/>
            <w:vAlign w:val="center"/>
            <w:hideMark/>
          </w:tcPr>
          <w:p w:rsidR="00C53C06" w:rsidRPr="003C1A97" w:rsidRDefault="00C53C06" w:rsidP="00905A2E">
            <w:pPr>
              <w:spacing w:before="0"/>
              <w:jc w:val="center"/>
              <w:rPr>
                <w:rFonts w:cs="Arial"/>
                <w:b/>
                <w:lang w:val="sr-Cyrl-RS"/>
              </w:rPr>
            </w:pPr>
            <w:r w:rsidRPr="003C1A97">
              <w:rPr>
                <w:rFonts w:cs="Arial"/>
                <w:b/>
              </w:rPr>
              <w:t>ЈП „Електропривреда Србије“Београд</w:t>
            </w:r>
          </w:p>
          <w:p w:rsidR="005E0C5D" w:rsidRPr="00304447" w:rsidRDefault="00C53C06" w:rsidP="00304447">
            <w:pPr>
              <w:spacing w:before="0"/>
              <w:jc w:val="center"/>
              <w:rPr>
                <w:rFonts w:cs="Arial"/>
                <w:b/>
                <w:lang w:val="sr-Cyrl-RS"/>
              </w:rPr>
            </w:pPr>
            <w:r w:rsidRPr="003C1A97">
              <w:rPr>
                <w:rFonts w:cs="Arial"/>
                <w:b/>
                <w:lang w:val="sr-Cyrl-RS"/>
              </w:rPr>
              <w:t>Огранак РБ Колубара</w:t>
            </w:r>
          </w:p>
        </w:tc>
        <w:tc>
          <w:tcPr>
            <w:tcW w:w="1275" w:type="dxa"/>
            <w:shd w:val="clear" w:color="auto" w:fill="auto"/>
            <w:vAlign w:val="center"/>
          </w:tcPr>
          <w:p w:rsidR="00C53C06" w:rsidRPr="003C1A97" w:rsidRDefault="00C53C06" w:rsidP="00905A2E">
            <w:pPr>
              <w:spacing w:before="0"/>
              <w:jc w:val="center"/>
              <w:rPr>
                <w:rFonts w:cs="Arial"/>
                <w:b/>
                <w:smallCaps/>
              </w:rPr>
            </w:pPr>
          </w:p>
        </w:tc>
        <w:tc>
          <w:tcPr>
            <w:tcW w:w="4395" w:type="dxa"/>
            <w:shd w:val="clear" w:color="auto" w:fill="auto"/>
            <w:vAlign w:val="center"/>
          </w:tcPr>
          <w:p w:rsidR="00C53C06" w:rsidRPr="003C1A97" w:rsidRDefault="00C53C06" w:rsidP="00905A2E">
            <w:pPr>
              <w:spacing w:before="0"/>
              <w:jc w:val="center"/>
              <w:rPr>
                <w:rFonts w:cs="Arial"/>
                <w:b/>
                <w:smallCaps/>
              </w:rPr>
            </w:pPr>
            <w:r w:rsidRPr="003C1A97">
              <w:rPr>
                <w:rFonts w:cs="Arial"/>
                <w:b/>
              </w:rPr>
              <w:t>Назив</w:t>
            </w:r>
          </w:p>
        </w:tc>
      </w:tr>
      <w:tr w:rsidR="00C53C06" w:rsidRPr="003C1A97" w:rsidTr="00905A2E">
        <w:tc>
          <w:tcPr>
            <w:tcW w:w="4503" w:type="dxa"/>
            <w:shd w:val="clear" w:color="auto" w:fill="auto"/>
            <w:vAlign w:val="center"/>
            <w:hideMark/>
          </w:tcPr>
          <w:p w:rsidR="00C53C06" w:rsidRPr="003C1A97" w:rsidRDefault="00C53C06" w:rsidP="00905A2E">
            <w:pPr>
              <w:spacing w:before="0"/>
              <w:jc w:val="center"/>
              <w:rPr>
                <w:rFonts w:cs="Arial"/>
                <w:b/>
                <w:smallCaps/>
              </w:rPr>
            </w:pPr>
            <w:r w:rsidRPr="003C1A97">
              <w:rPr>
                <w:rFonts w:cs="Arial"/>
                <w:b/>
              </w:rPr>
              <w:t>_____________________________</w:t>
            </w:r>
          </w:p>
        </w:tc>
        <w:tc>
          <w:tcPr>
            <w:tcW w:w="1275" w:type="dxa"/>
            <w:shd w:val="clear" w:color="auto" w:fill="auto"/>
            <w:vAlign w:val="center"/>
            <w:hideMark/>
          </w:tcPr>
          <w:p w:rsidR="00C53C06" w:rsidRPr="003C1A97" w:rsidRDefault="00C53C06" w:rsidP="00905A2E">
            <w:pPr>
              <w:spacing w:before="0"/>
              <w:jc w:val="center"/>
              <w:rPr>
                <w:rFonts w:cs="Arial"/>
                <w:smallCaps/>
              </w:rPr>
            </w:pPr>
            <w:r w:rsidRPr="003C1A97">
              <w:rPr>
                <w:rFonts w:cs="Arial"/>
              </w:rPr>
              <w:t>М.П.</w:t>
            </w:r>
          </w:p>
        </w:tc>
        <w:tc>
          <w:tcPr>
            <w:tcW w:w="4395" w:type="dxa"/>
            <w:shd w:val="clear" w:color="auto" w:fill="auto"/>
            <w:vAlign w:val="center"/>
            <w:hideMark/>
          </w:tcPr>
          <w:p w:rsidR="00C53C06" w:rsidRPr="003C1A97" w:rsidRDefault="00C53C06" w:rsidP="00905A2E">
            <w:pPr>
              <w:spacing w:before="0"/>
              <w:jc w:val="center"/>
              <w:rPr>
                <w:rFonts w:cs="Arial"/>
                <w:b/>
                <w:smallCaps/>
              </w:rPr>
            </w:pPr>
            <w:r w:rsidRPr="003C1A97">
              <w:rPr>
                <w:rFonts w:cs="Arial"/>
                <w:b/>
              </w:rPr>
              <w:t>_____________________________</w:t>
            </w:r>
          </w:p>
        </w:tc>
      </w:tr>
      <w:tr w:rsidR="00C53C06" w:rsidRPr="003C1A97" w:rsidTr="00905A2E">
        <w:tc>
          <w:tcPr>
            <w:tcW w:w="4503" w:type="dxa"/>
            <w:shd w:val="clear" w:color="auto" w:fill="auto"/>
            <w:vAlign w:val="center"/>
            <w:hideMark/>
          </w:tcPr>
          <w:p w:rsidR="00C53C06" w:rsidRPr="003C1A97" w:rsidRDefault="00C53C06" w:rsidP="00905A2E">
            <w:pPr>
              <w:spacing w:before="0"/>
              <w:rPr>
                <w:rFonts w:cs="Arial"/>
                <w:lang w:val="sr-Cyrl-RS"/>
              </w:rPr>
            </w:pPr>
            <w:r w:rsidRPr="003C1A97">
              <w:rPr>
                <w:rFonts w:cs="Arial"/>
                <w:lang w:val="sr-Cyrl-RS"/>
              </w:rPr>
              <w:t xml:space="preserve">          </w:t>
            </w:r>
            <w:r w:rsidR="005E0C5D" w:rsidRPr="003C1A97">
              <w:rPr>
                <w:rFonts w:cs="Arial"/>
                <w:lang w:val="sr-Cyrl-RS"/>
              </w:rPr>
              <w:t xml:space="preserve">    </w:t>
            </w:r>
          </w:p>
          <w:p w:rsidR="00C53C06" w:rsidRPr="003C1A97" w:rsidRDefault="00501788" w:rsidP="00905A2E">
            <w:pPr>
              <w:spacing w:before="0"/>
              <w:rPr>
                <w:rFonts w:cs="Arial"/>
                <w:b/>
                <w:smallCaps/>
                <w:lang w:val="sr-Cyrl-RS"/>
              </w:rPr>
            </w:pPr>
            <w:r w:rsidRPr="003C1A97">
              <w:rPr>
                <w:rFonts w:cs="Arial"/>
                <w:lang w:val="sr-Cyrl-RS"/>
              </w:rPr>
              <w:t xml:space="preserve">             Владан Марковић</w:t>
            </w:r>
          </w:p>
        </w:tc>
        <w:tc>
          <w:tcPr>
            <w:tcW w:w="1275" w:type="dxa"/>
            <w:shd w:val="clear" w:color="auto" w:fill="auto"/>
            <w:vAlign w:val="center"/>
          </w:tcPr>
          <w:p w:rsidR="00C53C06" w:rsidRPr="003C1A97" w:rsidRDefault="00C53C06" w:rsidP="00905A2E">
            <w:pPr>
              <w:spacing w:before="0"/>
              <w:jc w:val="center"/>
              <w:rPr>
                <w:rFonts w:cs="Arial"/>
                <w:b/>
                <w:smallCaps/>
              </w:rPr>
            </w:pPr>
          </w:p>
        </w:tc>
        <w:tc>
          <w:tcPr>
            <w:tcW w:w="4395" w:type="dxa"/>
            <w:shd w:val="clear" w:color="auto" w:fill="auto"/>
            <w:vAlign w:val="center"/>
            <w:hideMark/>
          </w:tcPr>
          <w:p w:rsidR="00C53C06" w:rsidRPr="003C1A97" w:rsidRDefault="00C53C06" w:rsidP="00905A2E">
            <w:pPr>
              <w:spacing w:before="0"/>
              <w:jc w:val="center"/>
              <w:rPr>
                <w:rFonts w:cs="Arial"/>
                <w:b/>
                <w:smallCaps/>
              </w:rPr>
            </w:pPr>
            <w:r w:rsidRPr="003C1A97">
              <w:rPr>
                <w:rFonts w:cs="Arial"/>
                <w:lang w:val="sr-Cyrl-RS"/>
              </w:rPr>
              <w:t xml:space="preserve"> </w:t>
            </w:r>
            <w:r w:rsidRPr="003C1A97">
              <w:rPr>
                <w:rFonts w:cs="Arial"/>
              </w:rPr>
              <w:t>име и презиме</w:t>
            </w:r>
          </w:p>
        </w:tc>
      </w:tr>
      <w:tr w:rsidR="00C53C06" w:rsidRPr="003C1A97" w:rsidTr="00905A2E">
        <w:tc>
          <w:tcPr>
            <w:tcW w:w="4503" w:type="dxa"/>
            <w:shd w:val="clear" w:color="auto" w:fill="auto"/>
            <w:vAlign w:val="center"/>
            <w:hideMark/>
          </w:tcPr>
          <w:p w:rsidR="00C53C06" w:rsidRPr="003C1A97" w:rsidRDefault="006820D6" w:rsidP="00905A2E">
            <w:pPr>
              <w:spacing w:before="0"/>
              <w:rPr>
                <w:rFonts w:cs="Arial"/>
                <w:lang w:val="sr-Cyrl-RS"/>
              </w:rPr>
            </w:pPr>
            <w:r w:rsidRPr="003C1A97">
              <w:rPr>
                <w:rFonts w:cs="Arial"/>
                <w:lang w:val="sr-Latn-RS"/>
              </w:rPr>
              <w:t xml:space="preserve">          </w:t>
            </w:r>
            <w:r w:rsidRPr="003C1A97">
              <w:rPr>
                <w:rFonts w:cs="Arial"/>
                <w:lang w:val="sr-Cyrl-RS"/>
              </w:rPr>
              <w:t>Финансијски директор</w:t>
            </w:r>
          </w:p>
        </w:tc>
        <w:tc>
          <w:tcPr>
            <w:tcW w:w="1275" w:type="dxa"/>
            <w:shd w:val="clear" w:color="auto" w:fill="auto"/>
            <w:vAlign w:val="center"/>
          </w:tcPr>
          <w:p w:rsidR="00C53C06" w:rsidRPr="003C1A97" w:rsidRDefault="00C53C06" w:rsidP="00905A2E">
            <w:pPr>
              <w:spacing w:before="0"/>
              <w:jc w:val="center"/>
              <w:rPr>
                <w:rFonts w:cs="Arial"/>
                <w:b/>
                <w:smallCaps/>
              </w:rPr>
            </w:pPr>
          </w:p>
        </w:tc>
        <w:tc>
          <w:tcPr>
            <w:tcW w:w="4395" w:type="dxa"/>
            <w:shd w:val="clear" w:color="auto" w:fill="auto"/>
            <w:vAlign w:val="center"/>
          </w:tcPr>
          <w:p w:rsidR="00C53C06" w:rsidRPr="003C1A97" w:rsidRDefault="00C53C06" w:rsidP="00905A2E">
            <w:pPr>
              <w:spacing w:before="0"/>
              <w:jc w:val="center"/>
              <w:rPr>
                <w:rFonts w:cs="Arial"/>
                <w:b/>
                <w:smallCaps/>
              </w:rPr>
            </w:pPr>
            <w:r w:rsidRPr="003C1A97">
              <w:rPr>
                <w:rFonts w:cs="Arial"/>
                <w:lang w:val="sr-Cyrl-RS"/>
              </w:rPr>
              <w:t xml:space="preserve"> </w:t>
            </w:r>
            <w:r w:rsidRPr="003C1A97">
              <w:rPr>
                <w:rFonts w:cs="Arial"/>
              </w:rPr>
              <w:t>функција</w:t>
            </w:r>
          </w:p>
        </w:tc>
      </w:tr>
    </w:tbl>
    <w:p w:rsidR="00591C71" w:rsidRPr="00591C71" w:rsidRDefault="00591C71" w:rsidP="00591C71">
      <w:pPr>
        <w:rPr>
          <w:rFonts w:cs="Arial"/>
          <w:sz w:val="24"/>
          <w:szCs w:val="24"/>
          <w:lang w:val="sr-Cyrl-RS"/>
        </w:rPr>
      </w:pPr>
    </w:p>
    <w:sectPr w:rsidR="00591C71" w:rsidRPr="00591C71" w:rsidSect="003B1E66">
      <w:footnotePr>
        <w:pos w:val="beneathText"/>
      </w:footnotePr>
      <w:pgSz w:w="11909" w:h="16834" w:code="9"/>
      <w:pgMar w:top="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E5F" w:rsidRDefault="00480E5F">
      <w:r>
        <w:separator/>
      </w:r>
    </w:p>
    <w:p w:rsidR="00480E5F" w:rsidRDefault="00480E5F"/>
  </w:endnote>
  <w:endnote w:type="continuationSeparator" w:id="0">
    <w:p w:rsidR="00480E5F" w:rsidRDefault="00480E5F">
      <w:r>
        <w:continuationSeparator/>
      </w:r>
    </w:p>
    <w:p w:rsidR="00480E5F" w:rsidRDefault="00480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altName w:val="Times New 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Gothic"/>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237" w:rsidRDefault="00B4123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1237" w:rsidRDefault="00B41237" w:rsidP="00841BE7">
    <w:pPr>
      <w:pStyle w:val="Footer"/>
      <w:ind w:right="360"/>
    </w:pPr>
  </w:p>
  <w:p w:rsidR="00B41237" w:rsidRDefault="00B41237"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237" w:rsidRPr="00EC5BB4" w:rsidRDefault="00B412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447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4470">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237" w:rsidRPr="00EC5BB4" w:rsidRDefault="00B412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447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4470">
      <w:rPr>
        <w:rStyle w:val="PageNumber"/>
        <w:rFonts w:cs="Arial"/>
        <w:b/>
        <w:noProof/>
        <w:szCs w:val="24"/>
      </w:rPr>
      <w:t>47</w:t>
    </w:r>
    <w:r w:rsidRPr="00EC5BB4">
      <w:rPr>
        <w:rStyle w:val="PageNumber"/>
        <w:rFonts w:cs="Arial"/>
        <w:b/>
        <w:szCs w:val="24"/>
      </w:rPr>
      <w:fldChar w:fldCharType="end"/>
    </w:r>
  </w:p>
  <w:p w:rsidR="00B41237" w:rsidRDefault="00B412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E5F" w:rsidRDefault="00480E5F">
      <w:r>
        <w:separator/>
      </w:r>
    </w:p>
    <w:p w:rsidR="00480E5F" w:rsidRDefault="00480E5F"/>
  </w:footnote>
  <w:footnote w:type="continuationSeparator" w:id="0">
    <w:p w:rsidR="00480E5F" w:rsidRDefault="00480E5F">
      <w:r>
        <w:continuationSeparator/>
      </w:r>
    </w:p>
    <w:p w:rsidR="00480E5F" w:rsidRDefault="00480E5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237" w:rsidRDefault="00B41237" w:rsidP="004276AD">
    <w:pPr>
      <w:pStyle w:val="Header"/>
      <w:rPr>
        <w:sz w:val="20"/>
      </w:rPr>
    </w:pPr>
  </w:p>
  <w:p w:rsidR="00B41237" w:rsidRPr="00533B4A" w:rsidRDefault="00B41237" w:rsidP="00533B4A">
    <w:pPr>
      <w:pStyle w:val="Header"/>
      <w:ind w:left="-851" w:right="-752"/>
      <w:jc w:val="center"/>
      <w:rPr>
        <w:sz w:val="20"/>
        <w:szCs w:val="22"/>
        <w:lang w:val="sr-Latn-RS"/>
      </w:rPr>
    </w:pPr>
    <w:r w:rsidRPr="00533B4A">
      <w:rPr>
        <w:sz w:val="20"/>
        <w:szCs w:val="22"/>
      </w:rPr>
      <w:t>ЈП „Електропривреда Србије“ Београд      Конкурсна документација ЈН/</w:t>
    </w:r>
    <w:r>
      <w:rPr>
        <w:sz w:val="20"/>
        <w:szCs w:val="22"/>
      </w:rPr>
      <w:t>4000/1014-1/2019 (3029/2019)</w:t>
    </w:r>
  </w:p>
  <w:p w:rsidR="00B41237" w:rsidRPr="004541E4" w:rsidRDefault="00B41237" w:rsidP="004276AD">
    <w:pPr>
      <w:pStyle w:val="Header"/>
      <w:rPr>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237" w:rsidRDefault="00B41237" w:rsidP="004276AD">
    <w:pPr>
      <w:pStyle w:val="Header"/>
    </w:pPr>
  </w:p>
  <w:p w:rsidR="00B41237" w:rsidRPr="00533B4A" w:rsidRDefault="00B41237" w:rsidP="00533B4A">
    <w:pPr>
      <w:pStyle w:val="Header"/>
      <w:ind w:left="-851" w:right="-752"/>
      <w:jc w:val="center"/>
      <w:rPr>
        <w:sz w:val="20"/>
        <w:szCs w:val="22"/>
        <w:lang w:val="sr-Latn-RS"/>
      </w:rPr>
    </w:pPr>
    <w:r w:rsidRPr="00533B4A">
      <w:rPr>
        <w:sz w:val="20"/>
        <w:szCs w:val="22"/>
      </w:rPr>
      <w:t>ЈП „Електропривреда Србије“ Београд      Конкурсна документација ЈН/</w:t>
    </w:r>
    <w:r>
      <w:rPr>
        <w:sz w:val="20"/>
        <w:szCs w:val="22"/>
      </w:rPr>
      <w:t>4000/1014-1/2019 (3029/2019)</w:t>
    </w:r>
  </w:p>
  <w:p w:rsidR="00B41237" w:rsidRPr="00210557" w:rsidRDefault="00B41237"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863F80"/>
    <w:multiLevelType w:val="hybridMultilevel"/>
    <w:tmpl w:val="AA921770"/>
    <w:lvl w:ilvl="0" w:tplc="241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4C775F2"/>
    <w:multiLevelType w:val="hybridMultilevel"/>
    <w:tmpl w:val="09706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8E0CE92A"/>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AD56E0"/>
    <w:multiLevelType w:val="hybridMultilevel"/>
    <w:tmpl w:val="CA5236F2"/>
    <w:lvl w:ilvl="0" w:tplc="813C76DE">
      <w:start w:val="1"/>
      <w:numFmt w:val="decimal"/>
      <w:lvlText w:val="%1)"/>
      <w:lvlJc w:val="left"/>
      <w:pPr>
        <w:ind w:left="360" w:hanging="360"/>
      </w:pPr>
      <w:rPr>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3" w15:restartNumberingAfterBreak="0">
    <w:nsid w:val="0C7473E2"/>
    <w:multiLevelType w:val="multilevel"/>
    <w:tmpl w:val="D9482C58"/>
    <w:lvl w:ilvl="0">
      <w:start w:val="6"/>
      <w:numFmt w:val="decimal"/>
      <w:lvlText w:val="%1"/>
      <w:lvlJc w:val="left"/>
      <w:pPr>
        <w:ind w:left="465" w:hanging="465"/>
      </w:pPr>
      <w:rPr>
        <w:rFonts w:cs="Arial" w:hint="default"/>
      </w:rPr>
    </w:lvl>
    <w:lvl w:ilvl="1">
      <w:start w:val="24"/>
      <w:numFmt w:val="decimal"/>
      <w:lvlText w:val="%1.%2"/>
      <w:lvlJc w:val="left"/>
      <w:pPr>
        <w:ind w:left="1275" w:hanging="465"/>
      </w:pPr>
      <w:rPr>
        <w:rFonts w:cs="Arial" w:hint="default"/>
      </w:rPr>
    </w:lvl>
    <w:lvl w:ilvl="2">
      <w:start w:val="1"/>
      <w:numFmt w:val="decimal"/>
      <w:lvlText w:val="%1.%2.%3"/>
      <w:lvlJc w:val="left"/>
      <w:pPr>
        <w:ind w:left="2340" w:hanging="720"/>
      </w:pPr>
      <w:rPr>
        <w:rFonts w:cs="Arial" w:hint="default"/>
      </w:rPr>
    </w:lvl>
    <w:lvl w:ilvl="3">
      <w:start w:val="1"/>
      <w:numFmt w:val="decimal"/>
      <w:lvlText w:val="%1.%2.%3.%4"/>
      <w:lvlJc w:val="left"/>
      <w:pPr>
        <w:ind w:left="3510" w:hanging="1080"/>
      </w:pPr>
      <w:rPr>
        <w:rFonts w:cs="Arial" w:hint="default"/>
      </w:rPr>
    </w:lvl>
    <w:lvl w:ilvl="4">
      <w:start w:val="1"/>
      <w:numFmt w:val="decimal"/>
      <w:lvlText w:val="%1.%2.%3.%4.%5"/>
      <w:lvlJc w:val="left"/>
      <w:pPr>
        <w:ind w:left="4320" w:hanging="1080"/>
      </w:pPr>
      <w:rPr>
        <w:rFonts w:cs="Arial" w:hint="default"/>
      </w:rPr>
    </w:lvl>
    <w:lvl w:ilvl="5">
      <w:start w:val="1"/>
      <w:numFmt w:val="decimal"/>
      <w:lvlText w:val="%1.%2.%3.%4.%5.%6"/>
      <w:lvlJc w:val="left"/>
      <w:pPr>
        <w:ind w:left="5490" w:hanging="1440"/>
      </w:pPr>
      <w:rPr>
        <w:rFonts w:cs="Arial" w:hint="default"/>
      </w:rPr>
    </w:lvl>
    <w:lvl w:ilvl="6">
      <w:start w:val="1"/>
      <w:numFmt w:val="decimal"/>
      <w:lvlText w:val="%1.%2.%3.%4.%5.%6.%7"/>
      <w:lvlJc w:val="left"/>
      <w:pPr>
        <w:ind w:left="6300" w:hanging="1440"/>
      </w:pPr>
      <w:rPr>
        <w:rFonts w:cs="Arial" w:hint="default"/>
      </w:rPr>
    </w:lvl>
    <w:lvl w:ilvl="7">
      <w:start w:val="1"/>
      <w:numFmt w:val="decimal"/>
      <w:lvlText w:val="%1.%2.%3.%4.%5.%6.%7.%8"/>
      <w:lvlJc w:val="left"/>
      <w:pPr>
        <w:ind w:left="7470" w:hanging="1800"/>
      </w:pPr>
      <w:rPr>
        <w:rFonts w:cs="Arial" w:hint="default"/>
      </w:rPr>
    </w:lvl>
    <w:lvl w:ilvl="8">
      <w:start w:val="1"/>
      <w:numFmt w:val="decimal"/>
      <w:lvlText w:val="%1.%2.%3.%4.%5.%6.%7.%8.%9"/>
      <w:lvlJc w:val="left"/>
      <w:pPr>
        <w:ind w:left="8280" w:hanging="1800"/>
      </w:pPr>
      <w:rPr>
        <w:rFonts w:cs="Arial"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F584B52"/>
    <w:multiLevelType w:val="hybridMultilevel"/>
    <w:tmpl w:val="BFEA150E"/>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8B348C8"/>
    <w:multiLevelType w:val="multilevel"/>
    <w:tmpl w:val="CB4467B6"/>
    <w:styleLink w:val="WWNum13"/>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9F66EAD"/>
    <w:multiLevelType w:val="hybridMultilevel"/>
    <w:tmpl w:val="DBA4E438"/>
    <w:lvl w:ilvl="0" w:tplc="3F642C4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B7D1685"/>
    <w:multiLevelType w:val="hybridMultilevel"/>
    <w:tmpl w:val="3B6858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2DD34334"/>
    <w:multiLevelType w:val="multilevel"/>
    <w:tmpl w:val="C6568A24"/>
    <w:lvl w:ilvl="0">
      <w:start w:val="6"/>
      <w:numFmt w:val="decimal"/>
      <w:lvlText w:val="%1"/>
      <w:lvlJc w:val="left"/>
      <w:pPr>
        <w:ind w:left="465" w:hanging="465"/>
      </w:pPr>
      <w:rPr>
        <w:rFonts w:hint="default"/>
      </w:rPr>
    </w:lvl>
    <w:lvl w:ilvl="1">
      <w:start w:val="16"/>
      <w:numFmt w:val="decimal"/>
      <w:lvlText w:val="%1.%2"/>
      <w:lvlJc w:val="left"/>
      <w:pPr>
        <w:ind w:left="1275" w:hanging="465"/>
      </w:pPr>
      <w:rPr>
        <w:rFonts w:hint="default"/>
        <w:color w:val="auto"/>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3" w15:restartNumberingAfterBreak="0">
    <w:nsid w:val="2F062C42"/>
    <w:multiLevelType w:val="hybridMultilevel"/>
    <w:tmpl w:val="CA5236F2"/>
    <w:lvl w:ilvl="0" w:tplc="813C76DE">
      <w:start w:val="1"/>
      <w:numFmt w:val="decimal"/>
      <w:lvlText w:val="%1)"/>
      <w:lvlJc w:val="left"/>
      <w:pPr>
        <w:ind w:left="360" w:hanging="360"/>
      </w:pPr>
      <w:rPr>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8A6C53"/>
    <w:multiLevelType w:val="multilevel"/>
    <w:tmpl w:val="00000016"/>
    <w:lvl w:ilvl="0">
      <w:start w:val="1"/>
      <w:numFmt w:val="decimal"/>
      <w:lvlText w:val="%1."/>
      <w:lvlJc w:val="left"/>
      <w:pPr>
        <w:tabs>
          <w:tab w:val="num" w:pos="-720"/>
        </w:tabs>
        <w:ind w:left="360" w:hanging="360"/>
      </w:pPr>
    </w:lvl>
    <w:lvl w:ilvl="1">
      <w:start w:val="1"/>
      <w:numFmt w:val="lowerLetter"/>
      <w:lvlText w:val="%2."/>
      <w:lvlJc w:val="left"/>
      <w:pPr>
        <w:tabs>
          <w:tab w:val="num" w:pos="-720"/>
        </w:tabs>
        <w:ind w:left="1080" w:hanging="360"/>
      </w:pPr>
    </w:lvl>
    <w:lvl w:ilvl="2">
      <w:start w:val="1"/>
      <w:numFmt w:val="lowerRoman"/>
      <w:lvlText w:val="%2.%3."/>
      <w:lvlJc w:val="right"/>
      <w:pPr>
        <w:tabs>
          <w:tab w:val="num" w:pos="-720"/>
        </w:tabs>
        <w:ind w:left="1800" w:hanging="180"/>
      </w:pPr>
    </w:lvl>
    <w:lvl w:ilvl="3">
      <w:start w:val="1"/>
      <w:numFmt w:val="decimal"/>
      <w:lvlText w:val="%2.%3.%4."/>
      <w:lvlJc w:val="left"/>
      <w:pPr>
        <w:tabs>
          <w:tab w:val="num" w:pos="-720"/>
        </w:tabs>
        <w:ind w:left="2520" w:hanging="360"/>
      </w:pPr>
    </w:lvl>
    <w:lvl w:ilvl="4">
      <w:start w:val="1"/>
      <w:numFmt w:val="lowerLetter"/>
      <w:lvlText w:val="%2.%3.%4.%5."/>
      <w:lvlJc w:val="left"/>
      <w:pPr>
        <w:tabs>
          <w:tab w:val="num" w:pos="-720"/>
        </w:tabs>
        <w:ind w:left="3240" w:hanging="360"/>
      </w:pPr>
    </w:lvl>
    <w:lvl w:ilvl="5">
      <w:start w:val="1"/>
      <w:numFmt w:val="lowerRoman"/>
      <w:lvlText w:val="%2.%3.%4.%5.%6."/>
      <w:lvlJc w:val="right"/>
      <w:pPr>
        <w:tabs>
          <w:tab w:val="num" w:pos="-720"/>
        </w:tabs>
        <w:ind w:left="3960" w:hanging="180"/>
      </w:pPr>
    </w:lvl>
    <w:lvl w:ilvl="6">
      <w:start w:val="1"/>
      <w:numFmt w:val="decimal"/>
      <w:lvlText w:val="%2.%3.%4.%5.%6.%7."/>
      <w:lvlJc w:val="left"/>
      <w:pPr>
        <w:tabs>
          <w:tab w:val="num" w:pos="-720"/>
        </w:tabs>
        <w:ind w:left="4680" w:hanging="360"/>
      </w:pPr>
    </w:lvl>
    <w:lvl w:ilvl="7">
      <w:start w:val="1"/>
      <w:numFmt w:val="lowerLetter"/>
      <w:lvlText w:val="%2.%3.%4.%5.%6.%7.%8."/>
      <w:lvlJc w:val="left"/>
      <w:pPr>
        <w:tabs>
          <w:tab w:val="num" w:pos="-720"/>
        </w:tabs>
        <w:ind w:left="5400" w:hanging="360"/>
      </w:pPr>
    </w:lvl>
    <w:lvl w:ilvl="8">
      <w:start w:val="1"/>
      <w:numFmt w:val="lowerRoman"/>
      <w:lvlText w:val="%2.%3.%4.%5.%6.%7.%8.%9."/>
      <w:lvlJc w:val="right"/>
      <w:pPr>
        <w:tabs>
          <w:tab w:val="num" w:pos="-720"/>
        </w:tabs>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9"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DEB705C"/>
    <w:multiLevelType w:val="hybridMultilevel"/>
    <w:tmpl w:val="8342DCC2"/>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F6C793B"/>
    <w:multiLevelType w:val="hybridMultilevel"/>
    <w:tmpl w:val="798457E0"/>
    <w:lvl w:ilvl="0" w:tplc="A342BF3C">
      <w:start w:val="1"/>
      <w:numFmt w:val="bullet"/>
      <w:pStyle w:val="KDNabrajanje"/>
      <w:lvlText w:val=""/>
      <w:lvlJc w:val="left"/>
      <w:pPr>
        <w:tabs>
          <w:tab w:val="num" w:pos="360"/>
        </w:tabs>
        <w:ind w:left="36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0C81627"/>
    <w:multiLevelType w:val="hybridMultilevel"/>
    <w:tmpl w:val="51940350"/>
    <w:lvl w:ilvl="0" w:tplc="51B87958">
      <w:start w:val="2"/>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15:restartNumberingAfterBreak="0">
    <w:nsid w:val="62482901"/>
    <w:multiLevelType w:val="hybridMultilevel"/>
    <w:tmpl w:val="91C84810"/>
    <w:lvl w:ilvl="0" w:tplc="241A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15:restartNumberingAfterBreak="0">
    <w:nsid w:val="636B39DA"/>
    <w:multiLevelType w:val="multilevel"/>
    <w:tmpl w:val="529C8CD8"/>
    <w:lvl w:ilvl="0">
      <w:start w:val="6"/>
      <w:numFmt w:val="decimal"/>
      <w:lvlText w:val="%1"/>
      <w:lvlJc w:val="left"/>
      <w:pPr>
        <w:ind w:left="465" w:hanging="465"/>
      </w:pPr>
      <w:rPr>
        <w:rFonts w:hint="default"/>
      </w:rPr>
    </w:lvl>
    <w:lvl w:ilvl="1">
      <w:start w:val="27"/>
      <w:numFmt w:val="decimal"/>
      <w:lvlText w:val="%1.%2"/>
      <w:lvlJc w:val="left"/>
      <w:pPr>
        <w:ind w:left="1316" w:hanging="46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000" w:hanging="1800"/>
      </w:pPr>
      <w:rPr>
        <w:rFont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95" w15:restartNumberingAfterBreak="0">
    <w:nsid w:val="6AB9149B"/>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0DD0C6E"/>
    <w:multiLevelType w:val="hybridMultilevel"/>
    <w:tmpl w:val="5C94FE74"/>
    <w:lvl w:ilvl="0" w:tplc="241A0001">
      <w:start w:val="1"/>
      <w:numFmt w:val="bullet"/>
      <w:lvlText w:val=""/>
      <w:lvlJc w:val="left"/>
      <w:pPr>
        <w:ind w:left="786" w:hanging="360"/>
      </w:pPr>
      <w:rPr>
        <w:rFonts w:ascii="Symbol" w:hAnsi="Symbol" w:hint="default"/>
      </w:rPr>
    </w:lvl>
    <w:lvl w:ilvl="1" w:tplc="241A0003" w:tentative="1">
      <w:start w:val="1"/>
      <w:numFmt w:val="bullet"/>
      <w:lvlText w:val="o"/>
      <w:lvlJc w:val="left"/>
      <w:pPr>
        <w:ind w:left="437" w:hanging="360"/>
      </w:pPr>
      <w:rPr>
        <w:rFonts w:ascii="Courier New" w:hAnsi="Courier New" w:cs="Courier New" w:hint="default"/>
      </w:rPr>
    </w:lvl>
    <w:lvl w:ilvl="2" w:tplc="241A0005" w:tentative="1">
      <w:start w:val="1"/>
      <w:numFmt w:val="bullet"/>
      <w:lvlText w:val=""/>
      <w:lvlJc w:val="left"/>
      <w:pPr>
        <w:ind w:left="1157" w:hanging="360"/>
      </w:pPr>
      <w:rPr>
        <w:rFonts w:ascii="Wingdings" w:hAnsi="Wingdings" w:hint="default"/>
      </w:rPr>
    </w:lvl>
    <w:lvl w:ilvl="3" w:tplc="241A0001" w:tentative="1">
      <w:start w:val="1"/>
      <w:numFmt w:val="bullet"/>
      <w:lvlText w:val=""/>
      <w:lvlJc w:val="left"/>
      <w:pPr>
        <w:ind w:left="1877" w:hanging="360"/>
      </w:pPr>
      <w:rPr>
        <w:rFonts w:ascii="Symbol" w:hAnsi="Symbol" w:hint="default"/>
      </w:rPr>
    </w:lvl>
    <w:lvl w:ilvl="4" w:tplc="241A0003" w:tentative="1">
      <w:start w:val="1"/>
      <w:numFmt w:val="bullet"/>
      <w:lvlText w:val="o"/>
      <w:lvlJc w:val="left"/>
      <w:pPr>
        <w:ind w:left="2597" w:hanging="360"/>
      </w:pPr>
      <w:rPr>
        <w:rFonts w:ascii="Courier New" w:hAnsi="Courier New" w:cs="Courier New" w:hint="default"/>
      </w:rPr>
    </w:lvl>
    <w:lvl w:ilvl="5" w:tplc="241A0005" w:tentative="1">
      <w:start w:val="1"/>
      <w:numFmt w:val="bullet"/>
      <w:lvlText w:val=""/>
      <w:lvlJc w:val="left"/>
      <w:pPr>
        <w:ind w:left="3317" w:hanging="360"/>
      </w:pPr>
      <w:rPr>
        <w:rFonts w:ascii="Wingdings" w:hAnsi="Wingdings" w:hint="default"/>
      </w:rPr>
    </w:lvl>
    <w:lvl w:ilvl="6" w:tplc="241A0001" w:tentative="1">
      <w:start w:val="1"/>
      <w:numFmt w:val="bullet"/>
      <w:lvlText w:val=""/>
      <w:lvlJc w:val="left"/>
      <w:pPr>
        <w:ind w:left="4037" w:hanging="360"/>
      </w:pPr>
      <w:rPr>
        <w:rFonts w:ascii="Symbol" w:hAnsi="Symbol" w:hint="default"/>
      </w:rPr>
    </w:lvl>
    <w:lvl w:ilvl="7" w:tplc="241A0003" w:tentative="1">
      <w:start w:val="1"/>
      <w:numFmt w:val="bullet"/>
      <w:lvlText w:val="o"/>
      <w:lvlJc w:val="left"/>
      <w:pPr>
        <w:ind w:left="4757" w:hanging="360"/>
      </w:pPr>
      <w:rPr>
        <w:rFonts w:ascii="Courier New" w:hAnsi="Courier New" w:cs="Courier New" w:hint="default"/>
      </w:rPr>
    </w:lvl>
    <w:lvl w:ilvl="8" w:tplc="241A0005" w:tentative="1">
      <w:start w:val="1"/>
      <w:numFmt w:val="bullet"/>
      <w:lvlText w:val=""/>
      <w:lvlJc w:val="left"/>
      <w:pPr>
        <w:ind w:left="5477" w:hanging="360"/>
      </w:pPr>
      <w:rPr>
        <w:rFonts w:ascii="Wingdings" w:hAnsi="Wingding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8862A8"/>
    <w:multiLevelType w:val="hybridMultilevel"/>
    <w:tmpl w:val="4436407A"/>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8"/>
  </w:num>
  <w:num w:numId="2">
    <w:abstractNumId w:val="67"/>
  </w:num>
  <w:num w:numId="3">
    <w:abstractNumId w:val="88"/>
  </w:num>
  <w:num w:numId="4">
    <w:abstractNumId w:val="61"/>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80"/>
  </w:num>
  <w:num w:numId="10">
    <w:abstractNumId w:val="69"/>
  </w:num>
  <w:num w:numId="11">
    <w:abstractNumId w:val="82"/>
  </w:num>
  <w:num w:numId="12">
    <w:abstractNumId w:val="66"/>
  </w:num>
  <w:num w:numId="13">
    <w:abstractNumId w:val="92"/>
  </w:num>
  <w:num w:numId="14">
    <w:abstractNumId w:val="97"/>
  </w:num>
  <w:num w:numId="15">
    <w:abstractNumId w:val="51"/>
  </w:num>
  <w:num w:numId="16">
    <w:abstractNumId w:val="68"/>
  </w:num>
  <w:num w:numId="17">
    <w:abstractNumId w:val="75"/>
  </w:num>
  <w:num w:numId="18">
    <w:abstractNumId w:val="78"/>
  </w:num>
  <w:num w:numId="19">
    <w:abstractNumId w:val="59"/>
  </w:num>
  <w:num w:numId="20">
    <w:abstractNumId w:val="79"/>
  </w:num>
  <w:num w:numId="21">
    <w:abstractNumId w:val="72"/>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84"/>
  </w:num>
  <w:num w:numId="25">
    <w:abstractNumId w:val="103"/>
  </w:num>
  <w:num w:numId="26">
    <w:abstractNumId w:val="81"/>
  </w:num>
  <w:num w:numId="27">
    <w:abstractNumId w:val="94"/>
  </w:num>
  <w:num w:numId="28">
    <w:abstractNumId w:val="65"/>
  </w:num>
  <w:num w:numId="29">
    <w:abstractNumId w:val="58"/>
  </w:num>
  <w:num w:numId="30">
    <w:abstractNumId w:val="53"/>
  </w:num>
  <w:num w:numId="31">
    <w:abstractNumId w:val="105"/>
  </w:num>
  <w:num w:numId="32">
    <w:abstractNumId w:val="49"/>
  </w:num>
  <w:num w:numId="33">
    <w:abstractNumId w:val="89"/>
  </w:num>
  <w:num w:numId="34">
    <w:abstractNumId w:val="76"/>
  </w:num>
  <w:num w:numId="35">
    <w:abstractNumId w:val="91"/>
  </w:num>
  <w:num w:numId="36">
    <w:abstractNumId w:val="71"/>
  </w:num>
  <w:num w:numId="37">
    <w:abstractNumId w:val="95"/>
  </w:num>
  <w:num w:numId="38">
    <w:abstractNumId w:val="52"/>
  </w:num>
  <w:num w:numId="39">
    <w:abstractNumId w:val="96"/>
  </w:num>
  <w:num w:numId="40">
    <w:abstractNumId w:val="90"/>
  </w:num>
  <w:num w:numId="41">
    <w:abstractNumId w:val="73"/>
  </w:num>
  <w:num w:numId="42">
    <w:abstractNumId w:val="70"/>
  </w:num>
  <w:num w:numId="43">
    <w:abstractNumId w:val="71"/>
  </w:num>
  <w:num w:numId="44">
    <w:abstractNumId w:val="102"/>
  </w:num>
  <w:num w:numId="45">
    <w:abstractNumId w:val="3"/>
  </w:num>
  <w:num w:numId="4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3B0"/>
    <w:rsid w:val="0000063E"/>
    <w:rsid w:val="000006F6"/>
    <w:rsid w:val="00000822"/>
    <w:rsid w:val="0000099A"/>
    <w:rsid w:val="00001095"/>
    <w:rsid w:val="000013F6"/>
    <w:rsid w:val="00001727"/>
    <w:rsid w:val="000024F4"/>
    <w:rsid w:val="00002690"/>
    <w:rsid w:val="00003023"/>
    <w:rsid w:val="000035F7"/>
    <w:rsid w:val="000042FE"/>
    <w:rsid w:val="0000463E"/>
    <w:rsid w:val="0000496D"/>
    <w:rsid w:val="00005800"/>
    <w:rsid w:val="00005C53"/>
    <w:rsid w:val="00005D85"/>
    <w:rsid w:val="00006E35"/>
    <w:rsid w:val="000077DB"/>
    <w:rsid w:val="00007AED"/>
    <w:rsid w:val="00007CE7"/>
    <w:rsid w:val="000101C9"/>
    <w:rsid w:val="000104DC"/>
    <w:rsid w:val="00010771"/>
    <w:rsid w:val="0001087F"/>
    <w:rsid w:val="00010AE5"/>
    <w:rsid w:val="00010CA2"/>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490"/>
    <w:rsid w:val="000167FC"/>
    <w:rsid w:val="00016F99"/>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732"/>
    <w:rsid w:val="00025ABF"/>
    <w:rsid w:val="00025B97"/>
    <w:rsid w:val="00025BFC"/>
    <w:rsid w:val="00025C49"/>
    <w:rsid w:val="00025C68"/>
    <w:rsid w:val="00025EC5"/>
    <w:rsid w:val="00026036"/>
    <w:rsid w:val="000261C8"/>
    <w:rsid w:val="00026301"/>
    <w:rsid w:val="00026444"/>
    <w:rsid w:val="00026621"/>
    <w:rsid w:val="000267C3"/>
    <w:rsid w:val="00026F45"/>
    <w:rsid w:val="00027125"/>
    <w:rsid w:val="00027418"/>
    <w:rsid w:val="0002750F"/>
    <w:rsid w:val="00027F81"/>
    <w:rsid w:val="000303E2"/>
    <w:rsid w:val="00030591"/>
    <w:rsid w:val="00030949"/>
    <w:rsid w:val="00030B9D"/>
    <w:rsid w:val="0003103E"/>
    <w:rsid w:val="0003126D"/>
    <w:rsid w:val="0003169E"/>
    <w:rsid w:val="000317BA"/>
    <w:rsid w:val="000319A3"/>
    <w:rsid w:val="00031E71"/>
    <w:rsid w:val="00032272"/>
    <w:rsid w:val="00032B7E"/>
    <w:rsid w:val="00032C65"/>
    <w:rsid w:val="00033BE1"/>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C47"/>
    <w:rsid w:val="00042D8E"/>
    <w:rsid w:val="0004327C"/>
    <w:rsid w:val="000438EB"/>
    <w:rsid w:val="00043B23"/>
    <w:rsid w:val="00043C87"/>
    <w:rsid w:val="00043D31"/>
    <w:rsid w:val="000440B1"/>
    <w:rsid w:val="00044484"/>
    <w:rsid w:val="00044A8E"/>
    <w:rsid w:val="000455D2"/>
    <w:rsid w:val="00045A0D"/>
    <w:rsid w:val="00045CAE"/>
    <w:rsid w:val="00045FB6"/>
    <w:rsid w:val="00046341"/>
    <w:rsid w:val="00046BC7"/>
    <w:rsid w:val="00046BE9"/>
    <w:rsid w:val="00046D24"/>
    <w:rsid w:val="00046DA8"/>
    <w:rsid w:val="00046F29"/>
    <w:rsid w:val="00046FA0"/>
    <w:rsid w:val="000471F5"/>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EDF"/>
    <w:rsid w:val="000566C7"/>
    <w:rsid w:val="00056C77"/>
    <w:rsid w:val="000577BC"/>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139"/>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933"/>
    <w:rsid w:val="00066DBE"/>
    <w:rsid w:val="00066E57"/>
    <w:rsid w:val="0006783E"/>
    <w:rsid w:val="00070234"/>
    <w:rsid w:val="00070240"/>
    <w:rsid w:val="000706CF"/>
    <w:rsid w:val="000706E1"/>
    <w:rsid w:val="00071074"/>
    <w:rsid w:val="000711DD"/>
    <w:rsid w:val="000718B1"/>
    <w:rsid w:val="00072ABE"/>
    <w:rsid w:val="00072C84"/>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1CD"/>
    <w:rsid w:val="00080314"/>
    <w:rsid w:val="00080647"/>
    <w:rsid w:val="0008076F"/>
    <w:rsid w:val="00080E72"/>
    <w:rsid w:val="00080EA3"/>
    <w:rsid w:val="00081070"/>
    <w:rsid w:val="000810A8"/>
    <w:rsid w:val="00081E22"/>
    <w:rsid w:val="00082081"/>
    <w:rsid w:val="0008225F"/>
    <w:rsid w:val="00082414"/>
    <w:rsid w:val="0008263C"/>
    <w:rsid w:val="0008265D"/>
    <w:rsid w:val="000826A8"/>
    <w:rsid w:val="00082792"/>
    <w:rsid w:val="0008290D"/>
    <w:rsid w:val="00082ABA"/>
    <w:rsid w:val="00082EB6"/>
    <w:rsid w:val="000832E3"/>
    <w:rsid w:val="00083518"/>
    <w:rsid w:val="000837B5"/>
    <w:rsid w:val="0008446C"/>
    <w:rsid w:val="00084C7E"/>
    <w:rsid w:val="00085036"/>
    <w:rsid w:val="00085380"/>
    <w:rsid w:val="000853D4"/>
    <w:rsid w:val="00085745"/>
    <w:rsid w:val="00085785"/>
    <w:rsid w:val="00085788"/>
    <w:rsid w:val="00085C8D"/>
    <w:rsid w:val="00085E88"/>
    <w:rsid w:val="00085F22"/>
    <w:rsid w:val="000862D7"/>
    <w:rsid w:val="00086EED"/>
    <w:rsid w:val="00086F03"/>
    <w:rsid w:val="0008707A"/>
    <w:rsid w:val="000870AF"/>
    <w:rsid w:val="0008737F"/>
    <w:rsid w:val="000875AB"/>
    <w:rsid w:val="00087D31"/>
    <w:rsid w:val="00087EF3"/>
    <w:rsid w:val="00090132"/>
    <w:rsid w:val="00090362"/>
    <w:rsid w:val="000905C6"/>
    <w:rsid w:val="0009067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610"/>
    <w:rsid w:val="000949B0"/>
    <w:rsid w:val="00094B62"/>
    <w:rsid w:val="00094C1B"/>
    <w:rsid w:val="00094E6C"/>
    <w:rsid w:val="00095407"/>
    <w:rsid w:val="00095531"/>
    <w:rsid w:val="00095668"/>
    <w:rsid w:val="0009572C"/>
    <w:rsid w:val="00095C87"/>
    <w:rsid w:val="00095F7C"/>
    <w:rsid w:val="000961F7"/>
    <w:rsid w:val="0009627F"/>
    <w:rsid w:val="0009667E"/>
    <w:rsid w:val="000968C0"/>
    <w:rsid w:val="00096AED"/>
    <w:rsid w:val="00096BD0"/>
    <w:rsid w:val="00097294"/>
    <w:rsid w:val="00097FA2"/>
    <w:rsid w:val="000A070F"/>
    <w:rsid w:val="000A0720"/>
    <w:rsid w:val="000A10E3"/>
    <w:rsid w:val="000A187E"/>
    <w:rsid w:val="000A2227"/>
    <w:rsid w:val="000A3715"/>
    <w:rsid w:val="000A388F"/>
    <w:rsid w:val="000A3F5E"/>
    <w:rsid w:val="000A475E"/>
    <w:rsid w:val="000A4D49"/>
    <w:rsid w:val="000A4D7F"/>
    <w:rsid w:val="000A52EE"/>
    <w:rsid w:val="000A5BAE"/>
    <w:rsid w:val="000A5CC1"/>
    <w:rsid w:val="000A5E51"/>
    <w:rsid w:val="000A6446"/>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A"/>
    <w:rsid w:val="000B0E5B"/>
    <w:rsid w:val="000B0EF1"/>
    <w:rsid w:val="000B13F7"/>
    <w:rsid w:val="000B1653"/>
    <w:rsid w:val="000B1C19"/>
    <w:rsid w:val="000B1CF8"/>
    <w:rsid w:val="000B1DA4"/>
    <w:rsid w:val="000B1F37"/>
    <w:rsid w:val="000B1FA7"/>
    <w:rsid w:val="000B217E"/>
    <w:rsid w:val="000B225C"/>
    <w:rsid w:val="000B2E96"/>
    <w:rsid w:val="000B2EE9"/>
    <w:rsid w:val="000B3387"/>
    <w:rsid w:val="000B3A54"/>
    <w:rsid w:val="000B3EB3"/>
    <w:rsid w:val="000B420C"/>
    <w:rsid w:val="000B4512"/>
    <w:rsid w:val="000B4588"/>
    <w:rsid w:val="000B45FD"/>
    <w:rsid w:val="000B47D8"/>
    <w:rsid w:val="000B4842"/>
    <w:rsid w:val="000B486E"/>
    <w:rsid w:val="000B48E3"/>
    <w:rsid w:val="000B4CCC"/>
    <w:rsid w:val="000B4D6F"/>
    <w:rsid w:val="000B515F"/>
    <w:rsid w:val="000B58E8"/>
    <w:rsid w:val="000B59E2"/>
    <w:rsid w:val="000B59EB"/>
    <w:rsid w:val="000B5F30"/>
    <w:rsid w:val="000B6370"/>
    <w:rsid w:val="000B6678"/>
    <w:rsid w:val="000B67DA"/>
    <w:rsid w:val="000B6C6F"/>
    <w:rsid w:val="000B6E4A"/>
    <w:rsid w:val="000B711D"/>
    <w:rsid w:val="000B722D"/>
    <w:rsid w:val="000B7665"/>
    <w:rsid w:val="000B76C5"/>
    <w:rsid w:val="000B7943"/>
    <w:rsid w:val="000B7A06"/>
    <w:rsid w:val="000B7FC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B32"/>
    <w:rsid w:val="000C5D43"/>
    <w:rsid w:val="000C67B2"/>
    <w:rsid w:val="000C7024"/>
    <w:rsid w:val="000C77AC"/>
    <w:rsid w:val="000C7B91"/>
    <w:rsid w:val="000C7BB7"/>
    <w:rsid w:val="000D003F"/>
    <w:rsid w:val="000D02E0"/>
    <w:rsid w:val="000D0D30"/>
    <w:rsid w:val="000D1051"/>
    <w:rsid w:val="000D1390"/>
    <w:rsid w:val="000D14F7"/>
    <w:rsid w:val="000D18B7"/>
    <w:rsid w:val="000D1D98"/>
    <w:rsid w:val="000D24F9"/>
    <w:rsid w:val="000D264E"/>
    <w:rsid w:val="000D26AF"/>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673"/>
    <w:rsid w:val="000D68A4"/>
    <w:rsid w:val="000D68C4"/>
    <w:rsid w:val="000D6ACE"/>
    <w:rsid w:val="000D6FD6"/>
    <w:rsid w:val="000D7758"/>
    <w:rsid w:val="000D7B65"/>
    <w:rsid w:val="000E0014"/>
    <w:rsid w:val="000E08CC"/>
    <w:rsid w:val="000E0FC1"/>
    <w:rsid w:val="000E10A1"/>
    <w:rsid w:val="000E1258"/>
    <w:rsid w:val="000E1606"/>
    <w:rsid w:val="000E1803"/>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68"/>
    <w:rsid w:val="000E4784"/>
    <w:rsid w:val="000E4CA1"/>
    <w:rsid w:val="000E4D87"/>
    <w:rsid w:val="000E4F91"/>
    <w:rsid w:val="000E505C"/>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672"/>
    <w:rsid w:val="000F014A"/>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BF3"/>
    <w:rsid w:val="000F6421"/>
    <w:rsid w:val="000F683D"/>
    <w:rsid w:val="000F6D51"/>
    <w:rsid w:val="000F6EA8"/>
    <w:rsid w:val="000F7272"/>
    <w:rsid w:val="000F79CB"/>
    <w:rsid w:val="00100252"/>
    <w:rsid w:val="00100827"/>
    <w:rsid w:val="00100F41"/>
    <w:rsid w:val="00101220"/>
    <w:rsid w:val="001018C2"/>
    <w:rsid w:val="00101A61"/>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1D9"/>
    <w:rsid w:val="001054E1"/>
    <w:rsid w:val="001056CC"/>
    <w:rsid w:val="0010570A"/>
    <w:rsid w:val="00105738"/>
    <w:rsid w:val="00105A35"/>
    <w:rsid w:val="00105FFA"/>
    <w:rsid w:val="001060A7"/>
    <w:rsid w:val="001060FB"/>
    <w:rsid w:val="001066B6"/>
    <w:rsid w:val="0010671F"/>
    <w:rsid w:val="0010687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3AC"/>
    <w:rsid w:val="001126B3"/>
    <w:rsid w:val="001126DB"/>
    <w:rsid w:val="00113968"/>
    <w:rsid w:val="001139E5"/>
    <w:rsid w:val="00113B67"/>
    <w:rsid w:val="00113B84"/>
    <w:rsid w:val="00113D18"/>
    <w:rsid w:val="001146A1"/>
    <w:rsid w:val="001147C3"/>
    <w:rsid w:val="001148D5"/>
    <w:rsid w:val="001149EB"/>
    <w:rsid w:val="001151BB"/>
    <w:rsid w:val="00115226"/>
    <w:rsid w:val="001157DE"/>
    <w:rsid w:val="00115BA0"/>
    <w:rsid w:val="001161CF"/>
    <w:rsid w:val="001162D0"/>
    <w:rsid w:val="00116570"/>
    <w:rsid w:val="001168C1"/>
    <w:rsid w:val="00116C7A"/>
    <w:rsid w:val="00117C4F"/>
    <w:rsid w:val="00117C72"/>
    <w:rsid w:val="00117ECB"/>
    <w:rsid w:val="00117F43"/>
    <w:rsid w:val="00120CEF"/>
    <w:rsid w:val="00120FCC"/>
    <w:rsid w:val="0012159F"/>
    <w:rsid w:val="00121732"/>
    <w:rsid w:val="00121A3B"/>
    <w:rsid w:val="00121BA9"/>
    <w:rsid w:val="00121F0A"/>
    <w:rsid w:val="001220FA"/>
    <w:rsid w:val="0012222E"/>
    <w:rsid w:val="001224DF"/>
    <w:rsid w:val="001224E7"/>
    <w:rsid w:val="001225E1"/>
    <w:rsid w:val="001226DD"/>
    <w:rsid w:val="00122CAF"/>
    <w:rsid w:val="00122D69"/>
    <w:rsid w:val="00122F20"/>
    <w:rsid w:val="001232EA"/>
    <w:rsid w:val="001235B2"/>
    <w:rsid w:val="00123BC5"/>
    <w:rsid w:val="00124051"/>
    <w:rsid w:val="001243C5"/>
    <w:rsid w:val="001252A3"/>
    <w:rsid w:val="0012591A"/>
    <w:rsid w:val="0012595E"/>
    <w:rsid w:val="001259A0"/>
    <w:rsid w:val="00125C63"/>
    <w:rsid w:val="0012670D"/>
    <w:rsid w:val="0012672D"/>
    <w:rsid w:val="001268D2"/>
    <w:rsid w:val="00126981"/>
    <w:rsid w:val="00126E58"/>
    <w:rsid w:val="00126ECA"/>
    <w:rsid w:val="00127101"/>
    <w:rsid w:val="00127295"/>
    <w:rsid w:val="00127BB9"/>
    <w:rsid w:val="00127FB9"/>
    <w:rsid w:val="001301EA"/>
    <w:rsid w:val="00130287"/>
    <w:rsid w:val="0013047A"/>
    <w:rsid w:val="00130595"/>
    <w:rsid w:val="00130633"/>
    <w:rsid w:val="00130A88"/>
    <w:rsid w:val="0013155E"/>
    <w:rsid w:val="0013191B"/>
    <w:rsid w:val="00131E47"/>
    <w:rsid w:val="001320F3"/>
    <w:rsid w:val="00132368"/>
    <w:rsid w:val="001329FE"/>
    <w:rsid w:val="00132A42"/>
    <w:rsid w:val="001330AF"/>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51"/>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EFF"/>
    <w:rsid w:val="00141FC2"/>
    <w:rsid w:val="00142570"/>
    <w:rsid w:val="00142637"/>
    <w:rsid w:val="00142809"/>
    <w:rsid w:val="00142A2F"/>
    <w:rsid w:val="00142BC7"/>
    <w:rsid w:val="00142DAC"/>
    <w:rsid w:val="001430B1"/>
    <w:rsid w:val="00143185"/>
    <w:rsid w:val="001435FC"/>
    <w:rsid w:val="00143A27"/>
    <w:rsid w:val="00143A79"/>
    <w:rsid w:val="00143C09"/>
    <w:rsid w:val="00143DEB"/>
    <w:rsid w:val="00144740"/>
    <w:rsid w:val="00144917"/>
    <w:rsid w:val="001449E7"/>
    <w:rsid w:val="00144C73"/>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D9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62"/>
    <w:rsid w:val="001620BD"/>
    <w:rsid w:val="0016265F"/>
    <w:rsid w:val="00162A6D"/>
    <w:rsid w:val="00162B82"/>
    <w:rsid w:val="00162C5E"/>
    <w:rsid w:val="001639C5"/>
    <w:rsid w:val="00164411"/>
    <w:rsid w:val="00164470"/>
    <w:rsid w:val="001644F1"/>
    <w:rsid w:val="00164DDC"/>
    <w:rsid w:val="001651DE"/>
    <w:rsid w:val="00165568"/>
    <w:rsid w:val="00165672"/>
    <w:rsid w:val="0016626F"/>
    <w:rsid w:val="00166649"/>
    <w:rsid w:val="00166795"/>
    <w:rsid w:val="001668E2"/>
    <w:rsid w:val="00166B2E"/>
    <w:rsid w:val="00166F70"/>
    <w:rsid w:val="001671CA"/>
    <w:rsid w:val="00167255"/>
    <w:rsid w:val="001676E7"/>
    <w:rsid w:val="00167882"/>
    <w:rsid w:val="00167CE7"/>
    <w:rsid w:val="001703C6"/>
    <w:rsid w:val="0017050C"/>
    <w:rsid w:val="001707F9"/>
    <w:rsid w:val="0017081A"/>
    <w:rsid w:val="00170832"/>
    <w:rsid w:val="00170A0C"/>
    <w:rsid w:val="00170AA3"/>
    <w:rsid w:val="00170B21"/>
    <w:rsid w:val="00170BE8"/>
    <w:rsid w:val="00170CE4"/>
    <w:rsid w:val="00170DC9"/>
    <w:rsid w:val="001712BC"/>
    <w:rsid w:val="00171604"/>
    <w:rsid w:val="00172DB6"/>
    <w:rsid w:val="001732B3"/>
    <w:rsid w:val="001732B9"/>
    <w:rsid w:val="0017342E"/>
    <w:rsid w:val="00173465"/>
    <w:rsid w:val="00173565"/>
    <w:rsid w:val="00173637"/>
    <w:rsid w:val="00173CD8"/>
    <w:rsid w:val="00173D1D"/>
    <w:rsid w:val="00173DCE"/>
    <w:rsid w:val="001743E1"/>
    <w:rsid w:val="001744CC"/>
    <w:rsid w:val="00174740"/>
    <w:rsid w:val="001748A0"/>
    <w:rsid w:val="00174915"/>
    <w:rsid w:val="00174AA4"/>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AF"/>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E81"/>
    <w:rsid w:val="00182F27"/>
    <w:rsid w:val="001836E4"/>
    <w:rsid w:val="00184258"/>
    <w:rsid w:val="001849B6"/>
    <w:rsid w:val="00184BBB"/>
    <w:rsid w:val="00184C9D"/>
    <w:rsid w:val="0018523E"/>
    <w:rsid w:val="001853E1"/>
    <w:rsid w:val="00185747"/>
    <w:rsid w:val="0018582C"/>
    <w:rsid w:val="00185FDB"/>
    <w:rsid w:val="0018612E"/>
    <w:rsid w:val="00186174"/>
    <w:rsid w:val="001861CC"/>
    <w:rsid w:val="0018655D"/>
    <w:rsid w:val="00186B03"/>
    <w:rsid w:val="00186C27"/>
    <w:rsid w:val="00186CD3"/>
    <w:rsid w:val="00187568"/>
    <w:rsid w:val="001878D2"/>
    <w:rsid w:val="00187A18"/>
    <w:rsid w:val="00190619"/>
    <w:rsid w:val="00190ACE"/>
    <w:rsid w:val="00190D4A"/>
    <w:rsid w:val="00190EED"/>
    <w:rsid w:val="0019115C"/>
    <w:rsid w:val="00191706"/>
    <w:rsid w:val="001917F1"/>
    <w:rsid w:val="00191978"/>
    <w:rsid w:val="00191A6C"/>
    <w:rsid w:val="00191AA9"/>
    <w:rsid w:val="00191B87"/>
    <w:rsid w:val="00191D77"/>
    <w:rsid w:val="00191DBB"/>
    <w:rsid w:val="00192224"/>
    <w:rsid w:val="00192230"/>
    <w:rsid w:val="00192727"/>
    <w:rsid w:val="00192B46"/>
    <w:rsid w:val="00192E7A"/>
    <w:rsid w:val="001930F3"/>
    <w:rsid w:val="0019387A"/>
    <w:rsid w:val="00193ACF"/>
    <w:rsid w:val="00193C15"/>
    <w:rsid w:val="00193E24"/>
    <w:rsid w:val="0019425A"/>
    <w:rsid w:val="001945D3"/>
    <w:rsid w:val="001945FA"/>
    <w:rsid w:val="001948C6"/>
    <w:rsid w:val="001948F8"/>
    <w:rsid w:val="00194903"/>
    <w:rsid w:val="00194C7D"/>
    <w:rsid w:val="001953BA"/>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8B1"/>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52EA"/>
    <w:rsid w:val="001B61F1"/>
    <w:rsid w:val="001B6640"/>
    <w:rsid w:val="001B6BB1"/>
    <w:rsid w:val="001B6EAE"/>
    <w:rsid w:val="001B7C0C"/>
    <w:rsid w:val="001B7C30"/>
    <w:rsid w:val="001B7E0D"/>
    <w:rsid w:val="001C03D9"/>
    <w:rsid w:val="001C0527"/>
    <w:rsid w:val="001C134F"/>
    <w:rsid w:val="001C1BA6"/>
    <w:rsid w:val="001C1C80"/>
    <w:rsid w:val="001C21C1"/>
    <w:rsid w:val="001C2554"/>
    <w:rsid w:val="001C2959"/>
    <w:rsid w:val="001C2CEA"/>
    <w:rsid w:val="001C2D06"/>
    <w:rsid w:val="001C2DE2"/>
    <w:rsid w:val="001C30B4"/>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D95"/>
    <w:rsid w:val="001D04CF"/>
    <w:rsid w:val="001D09B2"/>
    <w:rsid w:val="001D1027"/>
    <w:rsid w:val="001D1509"/>
    <w:rsid w:val="001D179F"/>
    <w:rsid w:val="001D1EB2"/>
    <w:rsid w:val="001D307C"/>
    <w:rsid w:val="001D32F5"/>
    <w:rsid w:val="001D3C3D"/>
    <w:rsid w:val="001D3C84"/>
    <w:rsid w:val="001D3DBD"/>
    <w:rsid w:val="001D3F7F"/>
    <w:rsid w:val="001D4246"/>
    <w:rsid w:val="001D4AF8"/>
    <w:rsid w:val="001D4DC7"/>
    <w:rsid w:val="001D4E60"/>
    <w:rsid w:val="001D5159"/>
    <w:rsid w:val="001D5473"/>
    <w:rsid w:val="001D5729"/>
    <w:rsid w:val="001D61A1"/>
    <w:rsid w:val="001D61A2"/>
    <w:rsid w:val="001D63E5"/>
    <w:rsid w:val="001D66F4"/>
    <w:rsid w:val="001D6752"/>
    <w:rsid w:val="001D6C0F"/>
    <w:rsid w:val="001D7032"/>
    <w:rsid w:val="001D744E"/>
    <w:rsid w:val="001D752F"/>
    <w:rsid w:val="001D770B"/>
    <w:rsid w:val="001E0260"/>
    <w:rsid w:val="001E06AD"/>
    <w:rsid w:val="001E12BC"/>
    <w:rsid w:val="001E1402"/>
    <w:rsid w:val="001E1691"/>
    <w:rsid w:val="001E1D43"/>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DD6"/>
    <w:rsid w:val="001F282D"/>
    <w:rsid w:val="001F2AC6"/>
    <w:rsid w:val="001F2BE5"/>
    <w:rsid w:val="001F2E75"/>
    <w:rsid w:val="001F30A3"/>
    <w:rsid w:val="001F31C3"/>
    <w:rsid w:val="001F322B"/>
    <w:rsid w:val="001F3308"/>
    <w:rsid w:val="001F38A4"/>
    <w:rsid w:val="001F3DA5"/>
    <w:rsid w:val="001F3DCE"/>
    <w:rsid w:val="001F40BA"/>
    <w:rsid w:val="001F43E0"/>
    <w:rsid w:val="001F4CCE"/>
    <w:rsid w:val="001F4EE1"/>
    <w:rsid w:val="001F5035"/>
    <w:rsid w:val="001F5123"/>
    <w:rsid w:val="001F56BB"/>
    <w:rsid w:val="001F5715"/>
    <w:rsid w:val="001F59E0"/>
    <w:rsid w:val="001F5EFA"/>
    <w:rsid w:val="001F62BF"/>
    <w:rsid w:val="001F68D8"/>
    <w:rsid w:val="001F7390"/>
    <w:rsid w:val="001F74B2"/>
    <w:rsid w:val="001F74B4"/>
    <w:rsid w:val="001F776A"/>
    <w:rsid w:val="001F7A08"/>
    <w:rsid w:val="001F7FDB"/>
    <w:rsid w:val="002001BC"/>
    <w:rsid w:val="00200244"/>
    <w:rsid w:val="00200349"/>
    <w:rsid w:val="002008DA"/>
    <w:rsid w:val="002009BF"/>
    <w:rsid w:val="00200C66"/>
    <w:rsid w:val="00200CBB"/>
    <w:rsid w:val="00200E58"/>
    <w:rsid w:val="002019F6"/>
    <w:rsid w:val="0020243A"/>
    <w:rsid w:val="002028A7"/>
    <w:rsid w:val="00202CCD"/>
    <w:rsid w:val="00202CD8"/>
    <w:rsid w:val="002030A5"/>
    <w:rsid w:val="00203653"/>
    <w:rsid w:val="002036FA"/>
    <w:rsid w:val="002039BD"/>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8FB"/>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00A"/>
    <w:rsid w:val="0021522E"/>
    <w:rsid w:val="002153B4"/>
    <w:rsid w:val="00215980"/>
    <w:rsid w:val="00215AB4"/>
    <w:rsid w:val="00215D0A"/>
    <w:rsid w:val="00215E1D"/>
    <w:rsid w:val="0021628F"/>
    <w:rsid w:val="002163D0"/>
    <w:rsid w:val="002164E6"/>
    <w:rsid w:val="002165CA"/>
    <w:rsid w:val="0021666D"/>
    <w:rsid w:val="0021672E"/>
    <w:rsid w:val="00216BB9"/>
    <w:rsid w:val="002176BF"/>
    <w:rsid w:val="00217EA9"/>
    <w:rsid w:val="00220B82"/>
    <w:rsid w:val="0022170E"/>
    <w:rsid w:val="00221994"/>
    <w:rsid w:val="002223A0"/>
    <w:rsid w:val="002227E8"/>
    <w:rsid w:val="00222BA3"/>
    <w:rsid w:val="00222C12"/>
    <w:rsid w:val="00222E33"/>
    <w:rsid w:val="00222EC2"/>
    <w:rsid w:val="002231BA"/>
    <w:rsid w:val="002231ED"/>
    <w:rsid w:val="002232C0"/>
    <w:rsid w:val="002233C3"/>
    <w:rsid w:val="002234C5"/>
    <w:rsid w:val="00223749"/>
    <w:rsid w:val="002237BD"/>
    <w:rsid w:val="00223933"/>
    <w:rsid w:val="00223A5B"/>
    <w:rsid w:val="002246F7"/>
    <w:rsid w:val="00224C2B"/>
    <w:rsid w:val="00224CF4"/>
    <w:rsid w:val="00224D9E"/>
    <w:rsid w:val="00225131"/>
    <w:rsid w:val="002251A4"/>
    <w:rsid w:val="00225879"/>
    <w:rsid w:val="002260F7"/>
    <w:rsid w:val="00226574"/>
    <w:rsid w:val="0022742B"/>
    <w:rsid w:val="002275E8"/>
    <w:rsid w:val="00227901"/>
    <w:rsid w:val="00227905"/>
    <w:rsid w:val="00227CD0"/>
    <w:rsid w:val="0023000F"/>
    <w:rsid w:val="00230C0F"/>
    <w:rsid w:val="00230DAD"/>
    <w:rsid w:val="00230DC9"/>
    <w:rsid w:val="00231D47"/>
    <w:rsid w:val="00232552"/>
    <w:rsid w:val="00232912"/>
    <w:rsid w:val="00232AB4"/>
    <w:rsid w:val="00232BD9"/>
    <w:rsid w:val="00233121"/>
    <w:rsid w:val="00233412"/>
    <w:rsid w:val="00233981"/>
    <w:rsid w:val="00233B0E"/>
    <w:rsid w:val="00234135"/>
    <w:rsid w:val="00234AFE"/>
    <w:rsid w:val="00234D21"/>
    <w:rsid w:val="002352D8"/>
    <w:rsid w:val="0023562B"/>
    <w:rsid w:val="00235837"/>
    <w:rsid w:val="0023587D"/>
    <w:rsid w:val="00236565"/>
    <w:rsid w:val="0023668D"/>
    <w:rsid w:val="00236692"/>
    <w:rsid w:val="002369E5"/>
    <w:rsid w:val="00236BCF"/>
    <w:rsid w:val="00237670"/>
    <w:rsid w:val="00237898"/>
    <w:rsid w:val="00237DF9"/>
    <w:rsid w:val="00237FB2"/>
    <w:rsid w:val="00240344"/>
    <w:rsid w:val="00240961"/>
    <w:rsid w:val="00240B93"/>
    <w:rsid w:val="0024114E"/>
    <w:rsid w:val="00241185"/>
    <w:rsid w:val="00241A19"/>
    <w:rsid w:val="00241AB0"/>
    <w:rsid w:val="002422C3"/>
    <w:rsid w:val="00242DF8"/>
    <w:rsid w:val="00242F92"/>
    <w:rsid w:val="002430B1"/>
    <w:rsid w:val="00243C78"/>
    <w:rsid w:val="00243F05"/>
    <w:rsid w:val="00244361"/>
    <w:rsid w:val="002444EC"/>
    <w:rsid w:val="0024485F"/>
    <w:rsid w:val="00244A86"/>
    <w:rsid w:val="00245371"/>
    <w:rsid w:val="00245760"/>
    <w:rsid w:val="00245AAF"/>
    <w:rsid w:val="00245D8D"/>
    <w:rsid w:val="00245E38"/>
    <w:rsid w:val="0024604B"/>
    <w:rsid w:val="002461F9"/>
    <w:rsid w:val="002462B4"/>
    <w:rsid w:val="0024726B"/>
    <w:rsid w:val="002474D8"/>
    <w:rsid w:val="00247864"/>
    <w:rsid w:val="00247980"/>
    <w:rsid w:val="002479F9"/>
    <w:rsid w:val="00247A2E"/>
    <w:rsid w:val="00247C64"/>
    <w:rsid w:val="00247C77"/>
    <w:rsid w:val="00247CEA"/>
    <w:rsid w:val="00247F2F"/>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598"/>
    <w:rsid w:val="00261778"/>
    <w:rsid w:val="00261C1E"/>
    <w:rsid w:val="00261D0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28F"/>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B59"/>
    <w:rsid w:val="00271C4C"/>
    <w:rsid w:val="002720CD"/>
    <w:rsid w:val="00272354"/>
    <w:rsid w:val="002726E9"/>
    <w:rsid w:val="002731BE"/>
    <w:rsid w:val="00273823"/>
    <w:rsid w:val="00273AC6"/>
    <w:rsid w:val="00273FFB"/>
    <w:rsid w:val="0027401A"/>
    <w:rsid w:val="00274100"/>
    <w:rsid w:val="00274181"/>
    <w:rsid w:val="002741D9"/>
    <w:rsid w:val="00274398"/>
    <w:rsid w:val="002745D0"/>
    <w:rsid w:val="0027488E"/>
    <w:rsid w:val="00275620"/>
    <w:rsid w:val="00275968"/>
    <w:rsid w:val="00275F42"/>
    <w:rsid w:val="00276337"/>
    <w:rsid w:val="00276CBA"/>
    <w:rsid w:val="00276ED0"/>
    <w:rsid w:val="0027708B"/>
    <w:rsid w:val="00277323"/>
    <w:rsid w:val="00277438"/>
    <w:rsid w:val="0027775B"/>
    <w:rsid w:val="00277821"/>
    <w:rsid w:val="00280127"/>
    <w:rsid w:val="00280715"/>
    <w:rsid w:val="00280814"/>
    <w:rsid w:val="00280B9C"/>
    <w:rsid w:val="00280DAD"/>
    <w:rsid w:val="00281098"/>
    <w:rsid w:val="002815D8"/>
    <w:rsid w:val="00281923"/>
    <w:rsid w:val="00281C44"/>
    <w:rsid w:val="00281CE1"/>
    <w:rsid w:val="00281EAD"/>
    <w:rsid w:val="0028205E"/>
    <w:rsid w:val="002827DC"/>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4ED"/>
    <w:rsid w:val="00286540"/>
    <w:rsid w:val="00286761"/>
    <w:rsid w:val="00286A2B"/>
    <w:rsid w:val="00286C2F"/>
    <w:rsid w:val="002879BB"/>
    <w:rsid w:val="00287A95"/>
    <w:rsid w:val="002907A2"/>
    <w:rsid w:val="002908BC"/>
    <w:rsid w:val="00290A84"/>
    <w:rsid w:val="00290B26"/>
    <w:rsid w:val="00290BFB"/>
    <w:rsid w:val="00290E62"/>
    <w:rsid w:val="00290F16"/>
    <w:rsid w:val="002910BF"/>
    <w:rsid w:val="00291253"/>
    <w:rsid w:val="00291382"/>
    <w:rsid w:val="00291859"/>
    <w:rsid w:val="00292BDB"/>
    <w:rsid w:val="00292C1F"/>
    <w:rsid w:val="00292CA3"/>
    <w:rsid w:val="00292DDF"/>
    <w:rsid w:val="00292E14"/>
    <w:rsid w:val="00293149"/>
    <w:rsid w:val="00293264"/>
    <w:rsid w:val="00293836"/>
    <w:rsid w:val="002939A6"/>
    <w:rsid w:val="00293D60"/>
    <w:rsid w:val="00293EEA"/>
    <w:rsid w:val="00293F1B"/>
    <w:rsid w:val="00293F5E"/>
    <w:rsid w:val="00294082"/>
    <w:rsid w:val="002947B7"/>
    <w:rsid w:val="00294DF0"/>
    <w:rsid w:val="00294EEE"/>
    <w:rsid w:val="00294F26"/>
    <w:rsid w:val="00294F7F"/>
    <w:rsid w:val="00295157"/>
    <w:rsid w:val="00295377"/>
    <w:rsid w:val="00295762"/>
    <w:rsid w:val="00295C5A"/>
    <w:rsid w:val="00295D4D"/>
    <w:rsid w:val="00296016"/>
    <w:rsid w:val="002960CE"/>
    <w:rsid w:val="00296110"/>
    <w:rsid w:val="002963F0"/>
    <w:rsid w:val="00296950"/>
    <w:rsid w:val="00296972"/>
    <w:rsid w:val="00296FFC"/>
    <w:rsid w:val="00297F48"/>
    <w:rsid w:val="002A0233"/>
    <w:rsid w:val="002A0B81"/>
    <w:rsid w:val="002A0FAA"/>
    <w:rsid w:val="002A1887"/>
    <w:rsid w:val="002A2011"/>
    <w:rsid w:val="002A2360"/>
    <w:rsid w:val="002A2373"/>
    <w:rsid w:val="002A2488"/>
    <w:rsid w:val="002A28C9"/>
    <w:rsid w:val="002A2DD0"/>
    <w:rsid w:val="002A2E8B"/>
    <w:rsid w:val="002A33AE"/>
    <w:rsid w:val="002A3C3F"/>
    <w:rsid w:val="002A3F56"/>
    <w:rsid w:val="002A42EC"/>
    <w:rsid w:val="002A436B"/>
    <w:rsid w:val="002A4479"/>
    <w:rsid w:val="002A480D"/>
    <w:rsid w:val="002A4C1D"/>
    <w:rsid w:val="002A5235"/>
    <w:rsid w:val="002A57A5"/>
    <w:rsid w:val="002A5C0C"/>
    <w:rsid w:val="002A5CE7"/>
    <w:rsid w:val="002A5EC5"/>
    <w:rsid w:val="002A6482"/>
    <w:rsid w:val="002A6546"/>
    <w:rsid w:val="002A69FB"/>
    <w:rsid w:val="002A6B03"/>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40A"/>
    <w:rsid w:val="002C446F"/>
    <w:rsid w:val="002C5943"/>
    <w:rsid w:val="002C5A60"/>
    <w:rsid w:val="002C5AEB"/>
    <w:rsid w:val="002C6229"/>
    <w:rsid w:val="002C66EC"/>
    <w:rsid w:val="002C6F42"/>
    <w:rsid w:val="002C70F3"/>
    <w:rsid w:val="002C70FB"/>
    <w:rsid w:val="002C753C"/>
    <w:rsid w:val="002D0167"/>
    <w:rsid w:val="002D0554"/>
    <w:rsid w:val="002D0583"/>
    <w:rsid w:val="002D05BE"/>
    <w:rsid w:val="002D08E2"/>
    <w:rsid w:val="002D0FC0"/>
    <w:rsid w:val="002D1762"/>
    <w:rsid w:val="002D224C"/>
    <w:rsid w:val="002D2D9F"/>
    <w:rsid w:val="002D2DFE"/>
    <w:rsid w:val="002D30A6"/>
    <w:rsid w:val="002D32EE"/>
    <w:rsid w:val="002D3319"/>
    <w:rsid w:val="002D339D"/>
    <w:rsid w:val="002D3733"/>
    <w:rsid w:val="002D3869"/>
    <w:rsid w:val="002D3EE8"/>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805"/>
    <w:rsid w:val="002E2F11"/>
    <w:rsid w:val="002E40BF"/>
    <w:rsid w:val="002E4258"/>
    <w:rsid w:val="002E4259"/>
    <w:rsid w:val="002E4C70"/>
    <w:rsid w:val="002E5445"/>
    <w:rsid w:val="002E59D5"/>
    <w:rsid w:val="002E5ABF"/>
    <w:rsid w:val="002E62CE"/>
    <w:rsid w:val="002E6567"/>
    <w:rsid w:val="002E6587"/>
    <w:rsid w:val="002E69ED"/>
    <w:rsid w:val="002E6CD1"/>
    <w:rsid w:val="002E6D79"/>
    <w:rsid w:val="002E75AC"/>
    <w:rsid w:val="002E763A"/>
    <w:rsid w:val="002F04E2"/>
    <w:rsid w:val="002F074E"/>
    <w:rsid w:val="002F0846"/>
    <w:rsid w:val="002F099F"/>
    <w:rsid w:val="002F1040"/>
    <w:rsid w:val="002F13B3"/>
    <w:rsid w:val="002F1423"/>
    <w:rsid w:val="002F1788"/>
    <w:rsid w:val="002F1C1B"/>
    <w:rsid w:val="002F1E22"/>
    <w:rsid w:val="002F2105"/>
    <w:rsid w:val="002F2189"/>
    <w:rsid w:val="002F258D"/>
    <w:rsid w:val="002F28B2"/>
    <w:rsid w:val="002F2DE5"/>
    <w:rsid w:val="002F2E6E"/>
    <w:rsid w:val="002F3DAD"/>
    <w:rsid w:val="002F45B3"/>
    <w:rsid w:val="002F48D1"/>
    <w:rsid w:val="002F4AB6"/>
    <w:rsid w:val="002F536E"/>
    <w:rsid w:val="002F53FF"/>
    <w:rsid w:val="003003A5"/>
    <w:rsid w:val="00300AC5"/>
    <w:rsid w:val="00300AF6"/>
    <w:rsid w:val="003013C5"/>
    <w:rsid w:val="0030144A"/>
    <w:rsid w:val="00302472"/>
    <w:rsid w:val="00302473"/>
    <w:rsid w:val="003024F5"/>
    <w:rsid w:val="0030251B"/>
    <w:rsid w:val="003025B9"/>
    <w:rsid w:val="0030297F"/>
    <w:rsid w:val="00302ACB"/>
    <w:rsid w:val="00302C6B"/>
    <w:rsid w:val="00302D91"/>
    <w:rsid w:val="00302DC0"/>
    <w:rsid w:val="00303262"/>
    <w:rsid w:val="00303467"/>
    <w:rsid w:val="003035F6"/>
    <w:rsid w:val="00303D7D"/>
    <w:rsid w:val="00303E05"/>
    <w:rsid w:val="00304141"/>
    <w:rsid w:val="00304447"/>
    <w:rsid w:val="00304F2A"/>
    <w:rsid w:val="00305377"/>
    <w:rsid w:val="00305592"/>
    <w:rsid w:val="00305AD4"/>
    <w:rsid w:val="00305D38"/>
    <w:rsid w:val="00305F2A"/>
    <w:rsid w:val="003062C1"/>
    <w:rsid w:val="003063C6"/>
    <w:rsid w:val="00306822"/>
    <w:rsid w:val="00306B60"/>
    <w:rsid w:val="00306EB9"/>
    <w:rsid w:val="00306EDC"/>
    <w:rsid w:val="003073BE"/>
    <w:rsid w:val="0030777F"/>
    <w:rsid w:val="0030789D"/>
    <w:rsid w:val="00307990"/>
    <w:rsid w:val="00307C0F"/>
    <w:rsid w:val="003100D8"/>
    <w:rsid w:val="00310554"/>
    <w:rsid w:val="003108C8"/>
    <w:rsid w:val="00310EB6"/>
    <w:rsid w:val="003110E5"/>
    <w:rsid w:val="00311888"/>
    <w:rsid w:val="00311BDE"/>
    <w:rsid w:val="00311E5C"/>
    <w:rsid w:val="00312650"/>
    <w:rsid w:val="00312B44"/>
    <w:rsid w:val="0031310F"/>
    <w:rsid w:val="0031324D"/>
    <w:rsid w:val="00314378"/>
    <w:rsid w:val="003144E0"/>
    <w:rsid w:val="00314573"/>
    <w:rsid w:val="00314768"/>
    <w:rsid w:val="00314AE3"/>
    <w:rsid w:val="0031503B"/>
    <w:rsid w:val="003152EB"/>
    <w:rsid w:val="00315802"/>
    <w:rsid w:val="00315BF5"/>
    <w:rsid w:val="00315EBA"/>
    <w:rsid w:val="00316135"/>
    <w:rsid w:val="00316899"/>
    <w:rsid w:val="003168CA"/>
    <w:rsid w:val="003170D9"/>
    <w:rsid w:val="003172E3"/>
    <w:rsid w:val="00317845"/>
    <w:rsid w:val="0031798D"/>
    <w:rsid w:val="00317A39"/>
    <w:rsid w:val="00317AC7"/>
    <w:rsid w:val="00317B7C"/>
    <w:rsid w:val="00317F46"/>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0C"/>
    <w:rsid w:val="00323886"/>
    <w:rsid w:val="003238D9"/>
    <w:rsid w:val="0032453F"/>
    <w:rsid w:val="00324AE5"/>
    <w:rsid w:val="00324CE1"/>
    <w:rsid w:val="00324D24"/>
    <w:rsid w:val="003252AF"/>
    <w:rsid w:val="003255E6"/>
    <w:rsid w:val="00325BE2"/>
    <w:rsid w:val="003260D5"/>
    <w:rsid w:val="003264A0"/>
    <w:rsid w:val="00326C33"/>
    <w:rsid w:val="00327011"/>
    <w:rsid w:val="0032735C"/>
    <w:rsid w:val="0032791C"/>
    <w:rsid w:val="00327F59"/>
    <w:rsid w:val="00327FAC"/>
    <w:rsid w:val="003302C4"/>
    <w:rsid w:val="003303D9"/>
    <w:rsid w:val="00330569"/>
    <w:rsid w:val="003305C0"/>
    <w:rsid w:val="00330949"/>
    <w:rsid w:val="00330E59"/>
    <w:rsid w:val="00330F9C"/>
    <w:rsid w:val="003310E4"/>
    <w:rsid w:val="00331795"/>
    <w:rsid w:val="003317FD"/>
    <w:rsid w:val="003320BE"/>
    <w:rsid w:val="003323DD"/>
    <w:rsid w:val="00332650"/>
    <w:rsid w:val="00332879"/>
    <w:rsid w:val="00332A8F"/>
    <w:rsid w:val="00332CFE"/>
    <w:rsid w:val="00333F16"/>
    <w:rsid w:val="0033467A"/>
    <w:rsid w:val="0033469C"/>
    <w:rsid w:val="00334977"/>
    <w:rsid w:val="00334FDA"/>
    <w:rsid w:val="003350DA"/>
    <w:rsid w:val="0033541F"/>
    <w:rsid w:val="00335525"/>
    <w:rsid w:val="003358B5"/>
    <w:rsid w:val="0033599E"/>
    <w:rsid w:val="00335A01"/>
    <w:rsid w:val="00336343"/>
    <w:rsid w:val="00336FB3"/>
    <w:rsid w:val="003372D6"/>
    <w:rsid w:val="003375F4"/>
    <w:rsid w:val="003376C6"/>
    <w:rsid w:val="00337C5A"/>
    <w:rsid w:val="00337D44"/>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8"/>
    <w:rsid w:val="0035236F"/>
    <w:rsid w:val="003525AA"/>
    <w:rsid w:val="00352784"/>
    <w:rsid w:val="003527E1"/>
    <w:rsid w:val="00352864"/>
    <w:rsid w:val="003528F1"/>
    <w:rsid w:val="00352C3A"/>
    <w:rsid w:val="00352D61"/>
    <w:rsid w:val="00353961"/>
    <w:rsid w:val="00354245"/>
    <w:rsid w:val="00354420"/>
    <w:rsid w:val="003545F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EF9"/>
    <w:rsid w:val="00357FBA"/>
    <w:rsid w:val="003602D1"/>
    <w:rsid w:val="0036050C"/>
    <w:rsid w:val="0036054A"/>
    <w:rsid w:val="00360709"/>
    <w:rsid w:val="00360962"/>
    <w:rsid w:val="003613B7"/>
    <w:rsid w:val="00361491"/>
    <w:rsid w:val="00361E40"/>
    <w:rsid w:val="00362330"/>
    <w:rsid w:val="00362541"/>
    <w:rsid w:val="00362975"/>
    <w:rsid w:val="003629E5"/>
    <w:rsid w:val="00362B70"/>
    <w:rsid w:val="00363152"/>
    <w:rsid w:val="0036336A"/>
    <w:rsid w:val="003633A6"/>
    <w:rsid w:val="003637B8"/>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42"/>
    <w:rsid w:val="00366490"/>
    <w:rsid w:val="00366522"/>
    <w:rsid w:val="003666C3"/>
    <w:rsid w:val="00366734"/>
    <w:rsid w:val="00366837"/>
    <w:rsid w:val="00367475"/>
    <w:rsid w:val="00367850"/>
    <w:rsid w:val="003679DF"/>
    <w:rsid w:val="00367BFF"/>
    <w:rsid w:val="00370462"/>
    <w:rsid w:val="003709D3"/>
    <w:rsid w:val="00370AA9"/>
    <w:rsid w:val="00370BD0"/>
    <w:rsid w:val="00370E97"/>
    <w:rsid w:val="003713EF"/>
    <w:rsid w:val="003715D3"/>
    <w:rsid w:val="00371603"/>
    <w:rsid w:val="00371BC9"/>
    <w:rsid w:val="0037260A"/>
    <w:rsid w:val="00372D45"/>
    <w:rsid w:val="00372D67"/>
    <w:rsid w:val="00372EF7"/>
    <w:rsid w:val="00372FB4"/>
    <w:rsid w:val="00373291"/>
    <w:rsid w:val="00373705"/>
    <w:rsid w:val="003737F4"/>
    <w:rsid w:val="00374227"/>
    <w:rsid w:val="0037444B"/>
    <w:rsid w:val="003746CC"/>
    <w:rsid w:val="00374D0A"/>
    <w:rsid w:val="00374D49"/>
    <w:rsid w:val="00374EE7"/>
    <w:rsid w:val="00374FCD"/>
    <w:rsid w:val="00375021"/>
    <w:rsid w:val="003756A2"/>
    <w:rsid w:val="00375838"/>
    <w:rsid w:val="00375CCD"/>
    <w:rsid w:val="00375FF5"/>
    <w:rsid w:val="00376130"/>
    <w:rsid w:val="003762D5"/>
    <w:rsid w:val="00376A5A"/>
    <w:rsid w:val="00376CA5"/>
    <w:rsid w:val="003771A2"/>
    <w:rsid w:val="003772D0"/>
    <w:rsid w:val="00377540"/>
    <w:rsid w:val="0037783D"/>
    <w:rsid w:val="00377ACF"/>
    <w:rsid w:val="00377BB1"/>
    <w:rsid w:val="003807DF"/>
    <w:rsid w:val="0038084B"/>
    <w:rsid w:val="00381009"/>
    <w:rsid w:val="00381027"/>
    <w:rsid w:val="003810FE"/>
    <w:rsid w:val="00381889"/>
    <w:rsid w:val="0038206D"/>
    <w:rsid w:val="0038233F"/>
    <w:rsid w:val="00382754"/>
    <w:rsid w:val="00383211"/>
    <w:rsid w:val="003836DB"/>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FB2"/>
    <w:rsid w:val="00394C47"/>
    <w:rsid w:val="00394DEF"/>
    <w:rsid w:val="00395178"/>
    <w:rsid w:val="00395306"/>
    <w:rsid w:val="00395F0F"/>
    <w:rsid w:val="00395FCD"/>
    <w:rsid w:val="00396044"/>
    <w:rsid w:val="00396048"/>
    <w:rsid w:val="003966DA"/>
    <w:rsid w:val="00396996"/>
    <w:rsid w:val="003969D8"/>
    <w:rsid w:val="00396CC4"/>
    <w:rsid w:val="00396E3A"/>
    <w:rsid w:val="00396E50"/>
    <w:rsid w:val="00396EC6"/>
    <w:rsid w:val="0039717D"/>
    <w:rsid w:val="0039726A"/>
    <w:rsid w:val="00397A48"/>
    <w:rsid w:val="00397DF3"/>
    <w:rsid w:val="00397E05"/>
    <w:rsid w:val="00397F14"/>
    <w:rsid w:val="003A0009"/>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1E66"/>
    <w:rsid w:val="003B2544"/>
    <w:rsid w:val="003B2778"/>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A97"/>
    <w:rsid w:val="003C1F3E"/>
    <w:rsid w:val="003C20F8"/>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EA3"/>
    <w:rsid w:val="003D0F3F"/>
    <w:rsid w:val="003D1178"/>
    <w:rsid w:val="003D1474"/>
    <w:rsid w:val="003D17A1"/>
    <w:rsid w:val="003D1C5C"/>
    <w:rsid w:val="003D1E6B"/>
    <w:rsid w:val="003D1E86"/>
    <w:rsid w:val="003D1E8D"/>
    <w:rsid w:val="003D2418"/>
    <w:rsid w:val="003D2466"/>
    <w:rsid w:val="003D2508"/>
    <w:rsid w:val="003D2809"/>
    <w:rsid w:val="003D2E38"/>
    <w:rsid w:val="003D3414"/>
    <w:rsid w:val="003D37B2"/>
    <w:rsid w:val="003D38B6"/>
    <w:rsid w:val="003D48B2"/>
    <w:rsid w:val="003D4A59"/>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2D7"/>
    <w:rsid w:val="003E140D"/>
    <w:rsid w:val="003E1697"/>
    <w:rsid w:val="003E1875"/>
    <w:rsid w:val="003E1D34"/>
    <w:rsid w:val="003E1D89"/>
    <w:rsid w:val="003E20ED"/>
    <w:rsid w:val="003E3199"/>
    <w:rsid w:val="003E36F7"/>
    <w:rsid w:val="003E3843"/>
    <w:rsid w:val="003E3931"/>
    <w:rsid w:val="003E3F1E"/>
    <w:rsid w:val="003E4B8A"/>
    <w:rsid w:val="003E4C3C"/>
    <w:rsid w:val="003E512F"/>
    <w:rsid w:val="003E525B"/>
    <w:rsid w:val="003E53AD"/>
    <w:rsid w:val="003E5785"/>
    <w:rsid w:val="003E5851"/>
    <w:rsid w:val="003E58BB"/>
    <w:rsid w:val="003E5E39"/>
    <w:rsid w:val="003E5F63"/>
    <w:rsid w:val="003E5FD3"/>
    <w:rsid w:val="003E6162"/>
    <w:rsid w:val="003E6175"/>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488"/>
    <w:rsid w:val="003F2910"/>
    <w:rsid w:val="003F2EF6"/>
    <w:rsid w:val="003F3107"/>
    <w:rsid w:val="003F3479"/>
    <w:rsid w:val="003F348E"/>
    <w:rsid w:val="003F36EE"/>
    <w:rsid w:val="003F3999"/>
    <w:rsid w:val="003F3B75"/>
    <w:rsid w:val="003F3DBA"/>
    <w:rsid w:val="003F3E4B"/>
    <w:rsid w:val="003F43F4"/>
    <w:rsid w:val="003F46E3"/>
    <w:rsid w:val="003F4863"/>
    <w:rsid w:val="003F5024"/>
    <w:rsid w:val="003F5025"/>
    <w:rsid w:val="003F5EAC"/>
    <w:rsid w:val="003F5ED0"/>
    <w:rsid w:val="003F60C3"/>
    <w:rsid w:val="003F6656"/>
    <w:rsid w:val="003F670B"/>
    <w:rsid w:val="003F6726"/>
    <w:rsid w:val="003F6858"/>
    <w:rsid w:val="003F6B67"/>
    <w:rsid w:val="003F6D84"/>
    <w:rsid w:val="003F76F2"/>
    <w:rsid w:val="003F7B3E"/>
    <w:rsid w:val="003F7DFD"/>
    <w:rsid w:val="003F7EB1"/>
    <w:rsid w:val="003F7F17"/>
    <w:rsid w:val="00400160"/>
    <w:rsid w:val="004002C3"/>
    <w:rsid w:val="0040080E"/>
    <w:rsid w:val="00400917"/>
    <w:rsid w:val="00400A38"/>
    <w:rsid w:val="00400A82"/>
    <w:rsid w:val="00400DC1"/>
    <w:rsid w:val="00401787"/>
    <w:rsid w:val="00401949"/>
    <w:rsid w:val="00401AF8"/>
    <w:rsid w:val="00401CD9"/>
    <w:rsid w:val="00401F5B"/>
    <w:rsid w:val="004023EA"/>
    <w:rsid w:val="0040245C"/>
    <w:rsid w:val="0040259D"/>
    <w:rsid w:val="00403B69"/>
    <w:rsid w:val="00403BD9"/>
    <w:rsid w:val="00403C47"/>
    <w:rsid w:val="00404DD4"/>
    <w:rsid w:val="00405684"/>
    <w:rsid w:val="00405B29"/>
    <w:rsid w:val="00405E5E"/>
    <w:rsid w:val="004062E7"/>
    <w:rsid w:val="004065AE"/>
    <w:rsid w:val="00406F7D"/>
    <w:rsid w:val="00407172"/>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46C"/>
    <w:rsid w:val="0041370C"/>
    <w:rsid w:val="00413AFE"/>
    <w:rsid w:val="00413BCE"/>
    <w:rsid w:val="00414215"/>
    <w:rsid w:val="004143B5"/>
    <w:rsid w:val="004143E5"/>
    <w:rsid w:val="00414A97"/>
    <w:rsid w:val="00414ABC"/>
    <w:rsid w:val="00415058"/>
    <w:rsid w:val="00415960"/>
    <w:rsid w:val="00415A39"/>
    <w:rsid w:val="0041601E"/>
    <w:rsid w:val="004161B3"/>
    <w:rsid w:val="00416358"/>
    <w:rsid w:val="0041640B"/>
    <w:rsid w:val="004164A3"/>
    <w:rsid w:val="004168F0"/>
    <w:rsid w:val="00416B98"/>
    <w:rsid w:val="00417EBA"/>
    <w:rsid w:val="004206CB"/>
    <w:rsid w:val="0042095D"/>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5CA"/>
    <w:rsid w:val="0042687E"/>
    <w:rsid w:val="00426B0C"/>
    <w:rsid w:val="00426CA9"/>
    <w:rsid w:val="0042720A"/>
    <w:rsid w:val="004276AD"/>
    <w:rsid w:val="00427883"/>
    <w:rsid w:val="00427A8A"/>
    <w:rsid w:val="00427AA1"/>
    <w:rsid w:val="00427CE2"/>
    <w:rsid w:val="00427E21"/>
    <w:rsid w:val="00427EB4"/>
    <w:rsid w:val="0043024A"/>
    <w:rsid w:val="00430427"/>
    <w:rsid w:val="00430D8B"/>
    <w:rsid w:val="004312D3"/>
    <w:rsid w:val="004317EF"/>
    <w:rsid w:val="00431B8E"/>
    <w:rsid w:val="0043237C"/>
    <w:rsid w:val="00432535"/>
    <w:rsid w:val="00432657"/>
    <w:rsid w:val="004327B8"/>
    <w:rsid w:val="00432942"/>
    <w:rsid w:val="00432ACE"/>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A4"/>
    <w:rsid w:val="00440AD5"/>
    <w:rsid w:val="00441026"/>
    <w:rsid w:val="004412F0"/>
    <w:rsid w:val="00441785"/>
    <w:rsid w:val="00441BAB"/>
    <w:rsid w:val="00441E54"/>
    <w:rsid w:val="0044217C"/>
    <w:rsid w:val="004424A0"/>
    <w:rsid w:val="004424DD"/>
    <w:rsid w:val="004425F5"/>
    <w:rsid w:val="004433E9"/>
    <w:rsid w:val="004435FD"/>
    <w:rsid w:val="00443716"/>
    <w:rsid w:val="00443729"/>
    <w:rsid w:val="004439A4"/>
    <w:rsid w:val="00443A6A"/>
    <w:rsid w:val="00443AD9"/>
    <w:rsid w:val="00443BFF"/>
    <w:rsid w:val="00443DBF"/>
    <w:rsid w:val="00444649"/>
    <w:rsid w:val="004448D7"/>
    <w:rsid w:val="004448E7"/>
    <w:rsid w:val="00444A34"/>
    <w:rsid w:val="00444DB1"/>
    <w:rsid w:val="0044590F"/>
    <w:rsid w:val="00445A55"/>
    <w:rsid w:val="00445E54"/>
    <w:rsid w:val="0044613E"/>
    <w:rsid w:val="004464A9"/>
    <w:rsid w:val="00446EC0"/>
    <w:rsid w:val="00447244"/>
    <w:rsid w:val="00447702"/>
    <w:rsid w:val="0044779D"/>
    <w:rsid w:val="00447B18"/>
    <w:rsid w:val="00447D24"/>
    <w:rsid w:val="00447F19"/>
    <w:rsid w:val="00450C9B"/>
    <w:rsid w:val="00450EB3"/>
    <w:rsid w:val="004511D5"/>
    <w:rsid w:val="00451863"/>
    <w:rsid w:val="00451891"/>
    <w:rsid w:val="004518FA"/>
    <w:rsid w:val="00451925"/>
    <w:rsid w:val="004519B1"/>
    <w:rsid w:val="004519BB"/>
    <w:rsid w:val="00451A27"/>
    <w:rsid w:val="00451F41"/>
    <w:rsid w:val="0045246A"/>
    <w:rsid w:val="00452710"/>
    <w:rsid w:val="00452758"/>
    <w:rsid w:val="00452965"/>
    <w:rsid w:val="0045306E"/>
    <w:rsid w:val="00453275"/>
    <w:rsid w:val="004532C0"/>
    <w:rsid w:val="004532CC"/>
    <w:rsid w:val="00453A04"/>
    <w:rsid w:val="00453B90"/>
    <w:rsid w:val="0045409D"/>
    <w:rsid w:val="004541E4"/>
    <w:rsid w:val="00454295"/>
    <w:rsid w:val="0045469A"/>
    <w:rsid w:val="004550F3"/>
    <w:rsid w:val="0045575A"/>
    <w:rsid w:val="004559F1"/>
    <w:rsid w:val="00455D19"/>
    <w:rsid w:val="00455DDD"/>
    <w:rsid w:val="00455E5C"/>
    <w:rsid w:val="00456307"/>
    <w:rsid w:val="00456435"/>
    <w:rsid w:val="0045685C"/>
    <w:rsid w:val="00456A8F"/>
    <w:rsid w:val="00457A99"/>
    <w:rsid w:val="004612CD"/>
    <w:rsid w:val="004618A5"/>
    <w:rsid w:val="00461F43"/>
    <w:rsid w:val="004623EF"/>
    <w:rsid w:val="0046293B"/>
    <w:rsid w:val="00462CEE"/>
    <w:rsid w:val="00463455"/>
    <w:rsid w:val="004635BD"/>
    <w:rsid w:val="004636C5"/>
    <w:rsid w:val="00463E7A"/>
    <w:rsid w:val="00463FD9"/>
    <w:rsid w:val="00463FE2"/>
    <w:rsid w:val="00464918"/>
    <w:rsid w:val="00464D1D"/>
    <w:rsid w:val="00464D71"/>
    <w:rsid w:val="004650BE"/>
    <w:rsid w:val="00465275"/>
    <w:rsid w:val="004653EB"/>
    <w:rsid w:val="00465640"/>
    <w:rsid w:val="00465992"/>
    <w:rsid w:val="00465B0B"/>
    <w:rsid w:val="00466372"/>
    <w:rsid w:val="0046641A"/>
    <w:rsid w:val="00466485"/>
    <w:rsid w:val="004669D3"/>
    <w:rsid w:val="00466BD5"/>
    <w:rsid w:val="00467220"/>
    <w:rsid w:val="00467355"/>
    <w:rsid w:val="0046755D"/>
    <w:rsid w:val="004675D6"/>
    <w:rsid w:val="00467DB0"/>
    <w:rsid w:val="004701A2"/>
    <w:rsid w:val="00470FB0"/>
    <w:rsid w:val="004716B3"/>
    <w:rsid w:val="004717CD"/>
    <w:rsid w:val="00471E6B"/>
    <w:rsid w:val="004722E0"/>
    <w:rsid w:val="004728B7"/>
    <w:rsid w:val="00472BF8"/>
    <w:rsid w:val="00472C91"/>
    <w:rsid w:val="00472DAF"/>
    <w:rsid w:val="00472EC5"/>
    <w:rsid w:val="00473394"/>
    <w:rsid w:val="004737F8"/>
    <w:rsid w:val="0047385E"/>
    <w:rsid w:val="00473AD5"/>
    <w:rsid w:val="00473CD4"/>
    <w:rsid w:val="004740BE"/>
    <w:rsid w:val="0047480C"/>
    <w:rsid w:val="00474AEE"/>
    <w:rsid w:val="00474F05"/>
    <w:rsid w:val="00474F43"/>
    <w:rsid w:val="00475220"/>
    <w:rsid w:val="004753EA"/>
    <w:rsid w:val="004756E7"/>
    <w:rsid w:val="00475814"/>
    <w:rsid w:val="00475BD1"/>
    <w:rsid w:val="00475ECD"/>
    <w:rsid w:val="00475F7B"/>
    <w:rsid w:val="004764F9"/>
    <w:rsid w:val="00476735"/>
    <w:rsid w:val="00476E54"/>
    <w:rsid w:val="0047715C"/>
    <w:rsid w:val="004772F7"/>
    <w:rsid w:val="0047743A"/>
    <w:rsid w:val="0047790C"/>
    <w:rsid w:val="00477A2A"/>
    <w:rsid w:val="00480077"/>
    <w:rsid w:val="004800E9"/>
    <w:rsid w:val="00480907"/>
    <w:rsid w:val="00480A0F"/>
    <w:rsid w:val="00480E5F"/>
    <w:rsid w:val="00481022"/>
    <w:rsid w:val="004812AF"/>
    <w:rsid w:val="00481BC8"/>
    <w:rsid w:val="00481BCC"/>
    <w:rsid w:val="00482208"/>
    <w:rsid w:val="00482257"/>
    <w:rsid w:val="0048279A"/>
    <w:rsid w:val="004829D9"/>
    <w:rsid w:val="00482AAA"/>
    <w:rsid w:val="00482D4C"/>
    <w:rsid w:val="00483BB4"/>
    <w:rsid w:val="00483CD8"/>
    <w:rsid w:val="00483EFF"/>
    <w:rsid w:val="00484F79"/>
    <w:rsid w:val="0048566A"/>
    <w:rsid w:val="004858F2"/>
    <w:rsid w:val="0048599A"/>
    <w:rsid w:val="00485AB8"/>
    <w:rsid w:val="00485C55"/>
    <w:rsid w:val="00485F02"/>
    <w:rsid w:val="00486165"/>
    <w:rsid w:val="004863B7"/>
    <w:rsid w:val="0048686C"/>
    <w:rsid w:val="004872F7"/>
    <w:rsid w:val="00487309"/>
    <w:rsid w:val="00487421"/>
    <w:rsid w:val="004877EE"/>
    <w:rsid w:val="00487825"/>
    <w:rsid w:val="00490119"/>
    <w:rsid w:val="004905AB"/>
    <w:rsid w:val="00490B65"/>
    <w:rsid w:val="00490DA3"/>
    <w:rsid w:val="00490F97"/>
    <w:rsid w:val="004910E9"/>
    <w:rsid w:val="004913CE"/>
    <w:rsid w:val="00491E05"/>
    <w:rsid w:val="00491EFB"/>
    <w:rsid w:val="00491FDD"/>
    <w:rsid w:val="00492AC4"/>
    <w:rsid w:val="00492D42"/>
    <w:rsid w:val="00492DD4"/>
    <w:rsid w:val="0049306E"/>
    <w:rsid w:val="0049324F"/>
    <w:rsid w:val="004934A8"/>
    <w:rsid w:val="004938FD"/>
    <w:rsid w:val="004939D2"/>
    <w:rsid w:val="004942C8"/>
    <w:rsid w:val="004947DD"/>
    <w:rsid w:val="00494CD6"/>
    <w:rsid w:val="00494F87"/>
    <w:rsid w:val="0049540A"/>
    <w:rsid w:val="00495801"/>
    <w:rsid w:val="00495A34"/>
    <w:rsid w:val="00495BD3"/>
    <w:rsid w:val="00495CA8"/>
    <w:rsid w:val="00495D9E"/>
    <w:rsid w:val="00496294"/>
    <w:rsid w:val="00496843"/>
    <w:rsid w:val="00496B8A"/>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6C3"/>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839"/>
    <w:rsid w:val="004A6932"/>
    <w:rsid w:val="004A725C"/>
    <w:rsid w:val="004A735E"/>
    <w:rsid w:val="004A766B"/>
    <w:rsid w:val="004A7C47"/>
    <w:rsid w:val="004B0056"/>
    <w:rsid w:val="004B0321"/>
    <w:rsid w:val="004B03F3"/>
    <w:rsid w:val="004B0E05"/>
    <w:rsid w:val="004B0E3C"/>
    <w:rsid w:val="004B1425"/>
    <w:rsid w:val="004B143F"/>
    <w:rsid w:val="004B163D"/>
    <w:rsid w:val="004B19FF"/>
    <w:rsid w:val="004B1A93"/>
    <w:rsid w:val="004B1DD8"/>
    <w:rsid w:val="004B20FF"/>
    <w:rsid w:val="004B2200"/>
    <w:rsid w:val="004B246A"/>
    <w:rsid w:val="004B25C8"/>
    <w:rsid w:val="004B2BFA"/>
    <w:rsid w:val="004B337D"/>
    <w:rsid w:val="004B347E"/>
    <w:rsid w:val="004B3A94"/>
    <w:rsid w:val="004B4696"/>
    <w:rsid w:val="004B4A56"/>
    <w:rsid w:val="004B4C06"/>
    <w:rsid w:val="004B4E5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BE"/>
    <w:rsid w:val="004B7C4E"/>
    <w:rsid w:val="004C00C4"/>
    <w:rsid w:val="004C09AE"/>
    <w:rsid w:val="004C0D89"/>
    <w:rsid w:val="004C11DA"/>
    <w:rsid w:val="004C17AC"/>
    <w:rsid w:val="004C1F97"/>
    <w:rsid w:val="004C29D8"/>
    <w:rsid w:val="004C2BB8"/>
    <w:rsid w:val="004C2C09"/>
    <w:rsid w:val="004C2E90"/>
    <w:rsid w:val="004C3717"/>
    <w:rsid w:val="004C3B38"/>
    <w:rsid w:val="004C3EBD"/>
    <w:rsid w:val="004C40FA"/>
    <w:rsid w:val="004C45AC"/>
    <w:rsid w:val="004C4877"/>
    <w:rsid w:val="004C4B2E"/>
    <w:rsid w:val="004C4E61"/>
    <w:rsid w:val="004C57A6"/>
    <w:rsid w:val="004C5DFB"/>
    <w:rsid w:val="004C612A"/>
    <w:rsid w:val="004C6778"/>
    <w:rsid w:val="004C6CB8"/>
    <w:rsid w:val="004C70B4"/>
    <w:rsid w:val="004C7474"/>
    <w:rsid w:val="004C75D3"/>
    <w:rsid w:val="004C7806"/>
    <w:rsid w:val="004C7C2B"/>
    <w:rsid w:val="004C7DB9"/>
    <w:rsid w:val="004D015A"/>
    <w:rsid w:val="004D0497"/>
    <w:rsid w:val="004D06FD"/>
    <w:rsid w:val="004D0F24"/>
    <w:rsid w:val="004D1386"/>
    <w:rsid w:val="004D14E8"/>
    <w:rsid w:val="004D14FC"/>
    <w:rsid w:val="004D2468"/>
    <w:rsid w:val="004D271C"/>
    <w:rsid w:val="004D2DB8"/>
    <w:rsid w:val="004D2EC4"/>
    <w:rsid w:val="004D2EEA"/>
    <w:rsid w:val="004D311B"/>
    <w:rsid w:val="004D34EE"/>
    <w:rsid w:val="004D385B"/>
    <w:rsid w:val="004D3B19"/>
    <w:rsid w:val="004D3FF6"/>
    <w:rsid w:val="004D41C8"/>
    <w:rsid w:val="004D4636"/>
    <w:rsid w:val="004D4A56"/>
    <w:rsid w:val="004D5405"/>
    <w:rsid w:val="004D5546"/>
    <w:rsid w:val="004D55E9"/>
    <w:rsid w:val="004D5A94"/>
    <w:rsid w:val="004D5D2B"/>
    <w:rsid w:val="004D5D45"/>
    <w:rsid w:val="004D6C3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4D"/>
    <w:rsid w:val="004E3430"/>
    <w:rsid w:val="004E37B0"/>
    <w:rsid w:val="004E3B14"/>
    <w:rsid w:val="004E4047"/>
    <w:rsid w:val="004E465A"/>
    <w:rsid w:val="004E469E"/>
    <w:rsid w:val="004E496A"/>
    <w:rsid w:val="004E4985"/>
    <w:rsid w:val="004E4BFC"/>
    <w:rsid w:val="004E4C8A"/>
    <w:rsid w:val="004E5323"/>
    <w:rsid w:val="004E53C5"/>
    <w:rsid w:val="004E5460"/>
    <w:rsid w:val="004E5665"/>
    <w:rsid w:val="004E5985"/>
    <w:rsid w:val="004E5C38"/>
    <w:rsid w:val="004E5C6B"/>
    <w:rsid w:val="004E60E0"/>
    <w:rsid w:val="004E61F1"/>
    <w:rsid w:val="004E67C0"/>
    <w:rsid w:val="004E6CE6"/>
    <w:rsid w:val="004E6D80"/>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03E"/>
    <w:rsid w:val="004F3373"/>
    <w:rsid w:val="004F3396"/>
    <w:rsid w:val="004F3781"/>
    <w:rsid w:val="004F3D64"/>
    <w:rsid w:val="004F4790"/>
    <w:rsid w:val="004F49BB"/>
    <w:rsid w:val="004F4C91"/>
    <w:rsid w:val="004F4DA8"/>
    <w:rsid w:val="004F4DBA"/>
    <w:rsid w:val="004F4E3F"/>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6B3"/>
    <w:rsid w:val="00500824"/>
    <w:rsid w:val="00500825"/>
    <w:rsid w:val="00500BF6"/>
    <w:rsid w:val="00501035"/>
    <w:rsid w:val="005010CC"/>
    <w:rsid w:val="00501389"/>
    <w:rsid w:val="00501788"/>
    <w:rsid w:val="0050179E"/>
    <w:rsid w:val="00501883"/>
    <w:rsid w:val="00501965"/>
    <w:rsid w:val="005019BE"/>
    <w:rsid w:val="00501A26"/>
    <w:rsid w:val="005020CD"/>
    <w:rsid w:val="0050212F"/>
    <w:rsid w:val="00502238"/>
    <w:rsid w:val="00502D60"/>
    <w:rsid w:val="00502E1C"/>
    <w:rsid w:val="00503040"/>
    <w:rsid w:val="005033F0"/>
    <w:rsid w:val="0050381D"/>
    <w:rsid w:val="00503CAC"/>
    <w:rsid w:val="005040B8"/>
    <w:rsid w:val="00504358"/>
    <w:rsid w:val="005046A9"/>
    <w:rsid w:val="005047AE"/>
    <w:rsid w:val="00504863"/>
    <w:rsid w:val="00504A5B"/>
    <w:rsid w:val="00505287"/>
    <w:rsid w:val="0050554C"/>
    <w:rsid w:val="00505CDF"/>
    <w:rsid w:val="00506033"/>
    <w:rsid w:val="005060FD"/>
    <w:rsid w:val="0050629D"/>
    <w:rsid w:val="0050679F"/>
    <w:rsid w:val="00506AFC"/>
    <w:rsid w:val="00506EA2"/>
    <w:rsid w:val="00507883"/>
    <w:rsid w:val="00507896"/>
    <w:rsid w:val="00507C51"/>
    <w:rsid w:val="00507C67"/>
    <w:rsid w:val="00507F30"/>
    <w:rsid w:val="005102CB"/>
    <w:rsid w:val="0051076C"/>
    <w:rsid w:val="00510945"/>
    <w:rsid w:val="0051167B"/>
    <w:rsid w:val="00511710"/>
    <w:rsid w:val="00511FA0"/>
    <w:rsid w:val="0051241C"/>
    <w:rsid w:val="00512BED"/>
    <w:rsid w:val="005133AD"/>
    <w:rsid w:val="005134F6"/>
    <w:rsid w:val="005135F1"/>
    <w:rsid w:val="00514086"/>
    <w:rsid w:val="00514128"/>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45"/>
    <w:rsid w:val="0052108C"/>
    <w:rsid w:val="0052118B"/>
    <w:rsid w:val="00521704"/>
    <w:rsid w:val="00522165"/>
    <w:rsid w:val="00522381"/>
    <w:rsid w:val="005225F5"/>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56B"/>
    <w:rsid w:val="0053259A"/>
    <w:rsid w:val="005329F0"/>
    <w:rsid w:val="00533083"/>
    <w:rsid w:val="00533284"/>
    <w:rsid w:val="005333DE"/>
    <w:rsid w:val="005337DA"/>
    <w:rsid w:val="005339DD"/>
    <w:rsid w:val="00533A87"/>
    <w:rsid w:val="00533B4A"/>
    <w:rsid w:val="00533C44"/>
    <w:rsid w:val="00533C67"/>
    <w:rsid w:val="00533CD9"/>
    <w:rsid w:val="00534390"/>
    <w:rsid w:val="005344F2"/>
    <w:rsid w:val="0053491E"/>
    <w:rsid w:val="00534A62"/>
    <w:rsid w:val="00534C64"/>
    <w:rsid w:val="005355CF"/>
    <w:rsid w:val="0053569A"/>
    <w:rsid w:val="00535D0E"/>
    <w:rsid w:val="0053641D"/>
    <w:rsid w:val="005365A7"/>
    <w:rsid w:val="0053691F"/>
    <w:rsid w:val="00536D2F"/>
    <w:rsid w:val="00536F64"/>
    <w:rsid w:val="005370E0"/>
    <w:rsid w:val="00537227"/>
    <w:rsid w:val="00537552"/>
    <w:rsid w:val="00537609"/>
    <w:rsid w:val="00537747"/>
    <w:rsid w:val="00537B72"/>
    <w:rsid w:val="00540015"/>
    <w:rsid w:val="0054056C"/>
    <w:rsid w:val="005406A0"/>
    <w:rsid w:val="0054098C"/>
    <w:rsid w:val="00540A43"/>
    <w:rsid w:val="00540BE5"/>
    <w:rsid w:val="00540CD8"/>
    <w:rsid w:val="00540FC9"/>
    <w:rsid w:val="005410D0"/>
    <w:rsid w:val="005416B6"/>
    <w:rsid w:val="005419DB"/>
    <w:rsid w:val="00541B8C"/>
    <w:rsid w:val="00541E19"/>
    <w:rsid w:val="00542127"/>
    <w:rsid w:val="00542354"/>
    <w:rsid w:val="00542429"/>
    <w:rsid w:val="00542457"/>
    <w:rsid w:val="005424A0"/>
    <w:rsid w:val="005425D7"/>
    <w:rsid w:val="00542700"/>
    <w:rsid w:val="00543191"/>
    <w:rsid w:val="005431C8"/>
    <w:rsid w:val="00543210"/>
    <w:rsid w:val="0054349E"/>
    <w:rsid w:val="00543BC2"/>
    <w:rsid w:val="00543EB0"/>
    <w:rsid w:val="00544638"/>
    <w:rsid w:val="00544C24"/>
    <w:rsid w:val="00544CE8"/>
    <w:rsid w:val="00544D57"/>
    <w:rsid w:val="005453B2"/>
    <w:rsid w:val="00545456"/>
    <w:rsid w:val="0054567E"/>
    <w:rsid w:val="00545D25"/>
    <w:rsid w:val="00545E8E"/>
    <w:rsid w:val="005461FA"/>
    <w:rsid w:val="00546265"/>
    <w:rsid w:val="005463B3"/>
    <w:rsid w:val="00546606"/>
    <w:rsid w:val="00546862"/>
    <w:rsid w:val="00547363"/>
    <w:rsid w:val="005474B1"/>
    <w:rsid w:val="00547506"/>
    <w:rsid w:val="00547654"/>
    <w:rsid w:val="00550552"/>
    <w:rsid w:val="00550BFA"/>
    <w:rsid w:val="00550FE2"/>
    <w:rsid w:val="0055106E"/>
    <w:rsid w:val="005518EE"/>
    <w:rsid w:val="005519B6"/>
    <w:rsid w:val="00551C38"/>
    <w:rsid w:val="00551E03"/>
    <w:rsid w:val="00552254"/>
    <w:rsid w:val="00552504"/>
    <w:rsid w:val="00552974"/>
    <w:rsid w:val="00553412"/>
    <w:rsid w:val="00553A99"/>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981"/>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3F"/>
    <w:rsid w:val="00566C5B"/>
    <w:rsid w:val="00566D3C"/>
    <w:rsid w:val="00566D60"/>
    <w:rsid w:val="0056708A"/>
    <w:rsid w:val="005672E8"/>
    <w:rsid w:val="00567343"/>
    <w:rsid w:val="00567605"/>
    <w:rsid w:val="005679AB"/>
    <w:rsid w:val="00567B57"/>
    <w:rsid w:val="00567C96"/>
    <w:rsid w:val="00567D3E"/>
    <w:rsid w:val="005700AD"/>
    <w:rsid w:val="0057065D"/>
    <w:rsid w:val="00570872"/>
    <w:rsid w:val="00570882"/>
    <w:rsid w:val="0057099C"/>
    <w:rsid w:val="00570BE3"/>
    <w:rsid w:val="00570D29"/>
    <w:rsid w:val="00570DB9"/>
    <w:rsid w:val="00570F4D"/>
    <w:rsid w:val="0057155E"/>
    <w:rsid w:val="00571570"/>
    <w:rsid w:val="00571EC5"/>
    <w:rsid w:val="00571ECD"/>
    <w:rsid w:val="00572146"/>
    <w:rsid w:val="005723A9"/>
    <w:rsid w:val="005724FE"/>
    <w:rsid w:val="0057279F"/>
    <w:rsid w:val="00572B5D"/>
    <w:rsid w:val="00572C64"/>
    <w:rsid w:val="00572E7E"/>
    <w:rsid w:val="00572EEE"/>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4A"/>
    <w:rsid w:val="00581E95"/>
    <w:rsid w:val="00582431"/>
    <w:rsid w:val="00582450"/>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1C7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77"/>
    <w:rsid w:val="00597DB7"/>
    <w:rsid w:val="005A039C"/>
    <w:rsid w:val="005A05CB"/>
    <w:rsid w:val="005A06DD"/>
    <w:rsid w:val="005A0D1E"/>
    <w:rsid w:val="005A0DB1"/>
    <w:rsid w:val="005A0EF0"/>
    <w:rsid w:val="005A0F05"/>
    <w:rsid w:val="005A0FBF"/>
    <w:rsid w:val="005A12A9"/>
    <w:rsid w:val="005A13C8"/>
    <w:rsid w:val="005A157D"/>
    <w:rsid w:val="005A1AB0"/>
    <w:rsid w:val="005A1BAB"/>
    <w:rsid w:val="005A1C0B"/>
    <w:rsid w:val="005A1D01"/>
    <w:rsid w:val="005A200F"/>
    <w:rsid w:val="005A2380"/>
    <w:rsid w:val="005A2403"/>
    <w:rsid w:val="005A26EA"/>
    <w:rsid w:val="005A2831"/>
    <w:rsid w:val="005A2CE1"/>
    <w:rsid w:val="005A2F80"/>
    <w:rsid w:val="005A3029"/>
    <w:rsid w:val="005A354A"/>
    <w:rsid w:val="005A3999"/>
    <w:rsid w:val="005A3E21"/>
    <w:rsid w:val="005A425D"/>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07"/>
    <w:rsid w:val="005A7CE2"/>
    <w:rsid w:val="005B08A3"/>
    <w:rsid w:val="005B0B4C"/>
    <w:rsid w:val="005B108A"/>
    <w:rsid w:val="005B1305"/>
    <w:rsid w:val="005B14C3"/>
    <w:rsid w:val="005B14F4"/>
    <w:rsid w:val="005B1C1C"/>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5B"/>
    <w:rsid w:val="005B7BBC"/>
    <w:rsid w:val="005B7DA9"/>
    <w:rsid w:val="005B7FA2"/>
    <w:rsid w:val="005C02B3"/>
    <w:rsid w:val="005C07E2"/>
    <w:rsid w:val="005C0AF9"/>
    <w:rsid w:val="005C0BE4"/>
    <w:rsid w:val="005C0D14"/>
    <w:rsid w:val="005C16BF"/>
    <w:rsid w:val="005C18AD"/>
    <w:rsid w:val="005C1995"/>
    <w:rsid w:val="005C2322"/>
    <w:rsid w:val="005C2435"/>
    <w:rsid w:val="005C2A56"/>
    <w:rsid w:val="005C2EF7"/>
    <w:rsid w:val="005C301A"/>
    <w:rsid w:val="005C31BC"/>
    <w:rsid w:val="005C32A0"/>
    <w:rsid w:val="005C33B2"/>
    <w:rsid w:val="005C396D"/>
    <w:rsid w:val="005C4680"/>
    <w:rsid w:val="005C4B44"/>
    <w:rsid w:val="005C4F53"/>
    <w:rsid w:val="005C5088"/>
    <w:rsid w:val="005C5298"/>
    <w:rsid w:val="005C548F"/>
    <w:rsid w:val="005C584D"/>
    <w:rsid w:val="005C5A99"/>
    <w:rsid w:val="005C5D39"/>
    <w:rsid w:val="005C5D7F"/>
    <w:rsid w:val="005C5EB5"/>
    <w:rsid w:val="005C6056"/>
    <w:rsid w:val="005C63ED"/>
    <w:rsid w:val="005C668D"/>
    <w:rsid w:val="005C68EF"/>
    <w:rsid w:val="005C6920"/>
    <w:rsid w:val="005C6B40"/>
    <w:rsid w:val="005C6D4C"/>
    <w:rsid w:val="005C6FE2"/>
    <w:rsid w:val="005C7271"/>
    <w:rsid w:val="005C7CDE"/>
    <w:rsid w:val="005D06E4"/>
    <w:rsid w:val="005D0A9A"/>
    <w:rsid w:val="005D0DF1"/>
    <w:rsid w:val="005D107C"/>
    <w:rsid w:val="005D14A6"/>
    <w:rsid w:val="005D1A15"/>
    <w:rsid w:val="005D1B33"/>
    <w:rsid w:val="005D1C62"/>
    <w:rsid w:val="005D1D62"/>
    <w:rsid w:val="005D1D95"/>
    <w:rsid w:val="005D1DF1"/>
    <w:rsid w:val="005D1FDA"/>
    <w:rsid w:val="005D1FF8"/>
    <w:rsid w:val="005D233D"/>
    <w:rsid w:val="005D2614"/>
    <w:rsid w:val="005D3C76"/>
    <w:rsid w:val="005D44BB"/>
    <w:rsid w:val="005D4A8F"/>
    <w:rsid w:val="005D5269"/>
    <w:rsid w:val="005D5348"/>
    <w:rsid w:val="005D5729"/>
    <w:rsid w:val="005D606A"/>
    <w:rsid w:val="005D61CE"/>
    <w:rsid w:val="005D65A6"/>
    <w:rsid w:val="005D6D74"/>
    <w:rsid w:val="005E0151"/>
    <w:rsid w:val="005E0295"/>
    <w:rsid w:val="005E0C5D"/>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469"/>
    <w:rsid w:val="005E487E"/>
    <w:rsid w:val="005E4F99"/>
    <w:rsid w:val="005E50F1"/>
    <w:rsid w:val="005E531A"/>
    <w:rsid w:val="005E5432"/>
    <w:rsid w:val="005E5779"/>
    <w:rsid w:val="005E58D5"/>
    <w:rsid w:val="005E5B77"/>
    <w:rsid w:val="005E5E93"/>
    <w:rsid w:val="005E692E"/>
    <w:rsid w:val="005E69B6"/>
    <w:rsid w:val="005E6C70"/>
    <w:rsid w:val="005E6C85"/>
    <w:rsid w:val="005E703E"/>
    <w:rsid w:val="005E7B7C"/>
    <w:rsid w:val="005E7DF0"/>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E0"/>
    <w:rsid w:val="005F4261"/>
    <w:rsid w:val="005F4697"/>
    <w:rsid w:val="005F4770"/>
    <w:rsid w:val="005F4A91"/>
    <w:rsid w:val="005F4FD3"/>
    <w:rsid w:val="005F56B6"/>
    <w:rsid w:val="005F5B94"/>
    <w:rsid w:val="005F5C73"/>
    <w:rsid w:val="005F62BE"/>
    <w:rsid w:val="005F62FE"/>
    <w:rsid w:val="005F6498"/>
    <w:rsid w:val="005F6789"/>
    <w:rsid w:val="005F68E7"/>
    <w:rsid w:val="005F6EBE"/>
    <w:rsid w:val="005F7163"/>
    <w:rsid w:val="005F71C8"/>
    <w:rsid w:val="005F7D8D"/>
    <w:rsid w:val="00600067"/>
    <w:rsid w:val="006002CC"/>
    <w:rsid w:val="00600664"/>
    <w:rsid w:val="00600A33"/>
    <w:rsid w:val="00600B01"/>
    <w:rsid w:val="00600CD1"/>
    <w:rsid w:val="00601454"/>
    <w:rsid w:val="00601D53"/>
    <w:rsid w:val="00602180"/>
    <w:rsid w:val="0060220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795F"/>
    <w:rsid w:val="00607CF3"/>
    <w:rsid w:val="006103C9"/>
    <w:rsid w:val="0061088E"/>
    <w:rsid w:val="00610975"/>
    <w:rsid w:val="006109BA"/>
    <w:rsid w:val="006109C2"/>
    <w:rsid w:val="00610BD0"/>
    <w:rsid w:val="0061168C"/>
    <w:rsid w:val="00611713"/>
    <w:rsid w:val="006117E1"/>
    <w:rsid w:val="006118C9"/>
    <w:rsid w:val="00611A8D"/>
    <w:rsid w:val="0061212F"/>
    <w:rsid w:val="00612228"/>
    <w:rsid w:val="00612982"/>
    <w:rsid w:val="00612F4B"/>
    <w:rsid w:val="00613206"/>
    <w:rsid w:val="006132D7"/>
    <w:rsid w:val="00613B13"/>
    <w:rsid w:val="00614007"/>
    <w:rsid w:val="006144C6"/>
    <w:rsid w:val="006145B3"/>
    <w:rsid w:val="006147EE"/>
    <w:rsid w:val="006151B2"/>
    <w:rsid w:val="00615323"/>
    <w:rsid w:val="00615491"/>
    <w:rsid w:val="00615629"/>
    <w:rsid w:val="00615EAD"/>
    <w:rsid w:val="00616177"/>
    <w:rsid w:val="006166BF"/>
    <w:rsid w:val="0061670E"/>
    <w:rsid w:val="00616817"/>
    <w:rsid w:val="00616E1C"/>
    <w:rsid w:val="00617242"/>
    <w:rsid w:val="006204E2"/>
    <w:rsid w:val="00620511"/>
    <w:rsid w:val="00620723"/>
    <w:rsid w:val="00620E07"/>
    <w:rsid w:val="006213F4"/>
    <w:rsid w:val="00621752"/>
    <w:rsid w:val="00621765"/>
    <w:rsid w:val="006220D5"/>
    <w:rsid w:val="006221C4"/>
    <w:rsid w:val="006222C9"/>
    <w:rsid w:val="006222FF"/>
    <w:rsid w:val="0062245B"/>
    <w:rsid w:val="006224D8"/>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62C"/>
    <w:rsid w:val="00625A32"/>
    <w:rsid w:val="00625C8E"/>
    <w:rsid w:val="00625DE4"/>
    <w:rsid w:val="00626522"/>
    <w:rsid w:val="0062654B"/>
    <w:rsid w:val="00626965"/>
    <w:rsid w:val="00626BFB"/>
    <w:rsid w:val="00626C2D"/>
    <w:rsid w:val="00626D7A"/>
    <w:rsid w:val="00626DCA"/>
    <w:rsid w:val="00626FC9"/>
    <w:rsid w:val="006274B4"/>
    <w:rsid w:val="006274FB"/>
    <w:rsid w:val="00627569"/>
    <w:rsid w:val="00627A0B"/>
    <w:rsid w:val="00630278"/>
    <w:rsid w:val="0063038F"/>
    <w:rsid w:val="00630421"/>
    <w:rsid w:val="0063046C"/>
    <w:rsid w:val="00630EB5"/>
    <w:rsid w:val="00630F3E"/>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F06"/>
    <w:rsid w:val="006368C0"/>
    <w:rsid w:val="00636BB1"/>
    <w:rsid w:val="00636C2C"/>
    <w:rsid w:val="006374A2"/>
    <w:rsid w:val="006375A3"/>
    <w:rsid w:val="00637A09"/>
    <w:rsid w:val="00637C0F"/>
    <w:rsid w:val="00637DE0"/>
    <w:rsid w:val="006400DC"/>
    <w:rsid w:val="00640120"/>
    <w:rsid w:val="0064032E"/>
    <w:rsid w:val="006407FE"/>
    <w:rsid w:val="006408E0"/>
    <w:rsid w:val="00640F7B"/>
    <w:rsid w:val="00640FAD"/>
    <w:rsid w:val="00641947"/>
    <w:rsid w:val="00641ED3"/>
    <w:rsid w:val="00642267"/>
    <w:rsid w:val="00642389"/>
    <w:rsid w:val="00642650"/>
    <w:rsid w:val="00642798"/>
    <w:rsid w:val="00642A4A"/>
    <w:rsid w:val="0064325D"/>
    <w:rsid w:val="00643A8E"/>
    <w:rsid w:val="00643D46"/>
    <w:rsid w:val="006441A1"/>
    <w:rsid w:val="00644370"/>
    <w:rsid w:val="0064484E"/>
    <w:rsid w:val="00644D45"/>
    <w:rsid w:val="0064553E"/>
    <w:rsid w:val="0064572D"/>
    <w:rsid w:val="00645F72"/>
    <w:rsid w:val="006460AA"/>
    <w:rsid w:val="006467E9"/>
    <w:rsid w:val="006469F3"/>
    <w:rsid w:val="00646FD7"/>
    <w:rsid w:val="00647193"/>
    <w:rsid w:val="00647A26"/>
    <w:rsid w:val="00650121"/>
    <w:rsid w:val="00650243"/>
    <w:rsid w:val="006506C2"/>
    <w:rsid w:val="006512C9"/>
    <w:rsid w:val="006513A7"/>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6846"/>
    <w:rsid w:val="0065691A"/>
    <w:rsid w:val="00656A28"/>
    <w:rsid w:val="00656B13"/>
    <w:rsid w:val="00656CAA"/>
    <w:rsid w:val="00657021"/>
    <w:rsid w:val="0065720C"/>
    <w:rsid w:val="00657291"/>
    <w:rsid w:val="006577BC"/>
    <w:rsid w:val="00660662"/>
    <w:rsid w:val="0066068A"/>
    <w:rsid w:val="006609AA"/>
    <w:rsid w:val="00660E11"/>
    <w:rsid w:val="00660E4F"/>
    <w:rsid w:val="00661336"/>
    <w:rsid w:val="006618E1"/>
    <w:rsid w:val="006619FB"/>
    <w:rsid w:val="00661A0A"/>
    <w:rsid w:val="00661BB7"/>
    <w:rsid w:val="006625C2"/>
    <w:rsid w:val="00662F41"/>
    <w:rsid w:val="006631D6"/>
    <w:rsid w:val="0066331C"/>
    <w:rsid w:val="00663D9E"/>
    <w:rsid w:val="00664027"/>
    <w:rsid w:val="00664534"/>
    <w:rsid w:val="00664A23"/>
    <w:rsid w:val="00664F29"/>
    <w:rsid w:val="0066500B"/>
    <w:rsid w:val="00665143"/>
    <w:rsid w:val="006658AD"/>
    <w:rsid w:val="00665BAE"/>
    <w:rsid w:val="0066639E"/>
    <w:rsid w:val="00666636"/>
    <w:rsid w:val="00666A36"/>
    <w:rsid w:val="00666CC3"/>
    <w:rsid w:val="00666FF0"/>
    <w:rsid w:val="00667940"/>
    <w:rsid w:val="00667A08"/>
    <w:rsid w:val="00670208"/>
    <w:rsid w:val="00670461"/>
    <w:rsid w:val="00670808"/>
    <w:rsid w:val="006709E5"/>
    <w:rsid w:val="00670C4B"/>
    <w:rsid w:val="00670C7C"/>
    <w:rsid w:val="00670DB0"/>
    <w:rsid w:val="0067192C"/>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F96"/>
    <w:rsid w:val="006771E4"/>
    <w:rsid w:val="0067791E"/>
    <w:rsid w:val="00677C6C"/>
    <w:rsid w:val="00677CF8"/>
    <w:rsid w:val="00677E0F"/>
    <w:rsid w:val="00681D48"/>
    <w:rsid w:val="00681DD6"/>
    <w:rsid w:val="006820D6"/>
    <w:rsid w:val="006828A6"/>
    <w:rsid w:val="00682C79"/>
    <w:rsid w:val="0068305D"/>
    <w:rsid w:val="0068310D"/>
    <w:rsid w:val="00683CE7"/>
    <w:rsid w:val="00684031"/>
    <w:rsid w:val="006841FC"/>
    <w:rsid w:val="006842CD"/>
    <w:rsid w:val="00684392"/>
    <w:rsid w:val="00684815"/>
    <w:rsid w:val="006859FD"/>
    <w:rsid w:val="00685A19"/>
    <w:rsid w:val="00685B9E"/>
    <w:rsid w:val="00685BAF"/>
    <w:rsid w:val="006865CB"/>
    <w:rsid w:val="00686711"/>
    <w:rsid w:val="006870D6"/>
    <w:rsid w:val="0068738D"/>
    <w:rsid w:val="0068778C"/>
    <w:rsid w:val="00687EE4"/>
    <w:rsid w:val="00687F21"/>
    <w:rsid w:val="00690255"/>
    <w:rsid w:val="0069097C"/>
    <w:rsid w:val="006913BB"/>
    <w:rsid w:val="0069160E"/>
    <w:rsid w:val="00691ACB"/>
    <w:rsid w:val="00691F1E"/>
    <w:rsid w:val="0069229A"/>
    <w:rsid w:val="00692D14"/>
    <w:rsid w:val="006931FA"/>
    <w:rsid w:val="00693302"/>
    <w:rsid w:val="00693989"/>
    <w:rsid w:val="006939B4"/>
    <w:rsid w:val="00693D2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10"/>
    <w:rsid w:val="006A0D89"/>
    <w:rsid w:val="006A0F23"/>
    <w:rsid w:val="006A0F2F"/>
    <w:rsid w:val="006A10D1"/>
    <w:rsid w:val="006A1120"/>
    <w:rsid w:val="006A17A2"/>
    <w:rsid w:val="006A1A39"/>
    <w:rsid w:val="006A1CD1"/>
    <w:rsid w:val="006A296F"/>
    <w:rsid w:val="006A2DDC"/>
    <w:rsid w:val="006A2F54"/>
    <w:rsid w:val="006A3059"/>
    <w:rsid w:val="006A3139"/>
    <w:rsid w:val="006A32AF"/>
    <w:rsid w:val="006A3550"/>
    <w:rsid w:val="006A4169"/>
    <w:rsid w:val="006A443F"/>
    <w:rsid w:val="006A4727"/>
    <w:rsid w:val="006A48CE"/>
    <w:rsid w:val="006A49E0"/>
    <w:rsid w:val="006A4C93"/>
    <w:rsid w:val="006A500A"/>
    <w:rsid w:val="006A54E8"/>
    <w:rsid w:val="006A5692"/>
    <w:rsid w:val="006A587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8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AB2"/>
    <w:rsid w:val="006B420D"/>
    <w:rsid w:val="006B45F0"/>
    <w:rsid w:val="006B46A6"/>
    <w:rsid w:val="006B4846"/>
    <w:rsid w:val="006B4B7C"/>
    <w:rsid w:val="006B521C"/>
    <w:rsid w:val="006B556C"/>
    <w:rsid w:val="006B557B"/>
    <w:rsid w:val="006B5E95"/>
    <w:rsid w:val="006B627B"/>
    <w:rsid w:val="006B659A"/>
    <w:rsid w:val="006B6740"/>
    <w:rsid w:val="006B736E"/>
    <w:rsid w:val="006B7C6C"/>
    <w:rsid w:val="006C05A3"/>
    <w:rsid w:val="006C08E2"/>
    <w:rsid w:val="006C099B"/>
    <w:rsid w:val="006C0E01"/>
    <w:rsid w:val="006C0EF9"/>
    <w:rsid w:val="006C0FCB"/>
    <w:rsid w:val="006C1CEB"/>
    <w:rsid w:val="006C288E"/>
    <w:rsid w:val="006C2E55"/>
    <w:rsid w:val="006C2F8C"/>
    <w:rsid w:val="006C2FA0"/>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4CE"/>
    <w:rsid w:val="006C6AF1"/>
    <w:rsid w:val="006C6FDF"/>
    <w:rsid w:val="006C7060"/>
    <w:rsid w:val="006C710C"/>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618"/>
    <w:rsid w:val="006D56DE"/>
    <w:rsid w:val="006D582F"/>
    <w:rsid w:val="006D5CEC"/>
    <w:rsid w:val="006D615C"/>
    <w:rsid w:val="006D6772"/>
    <w:rsid w:val="006D683D"/>
    <w:rsid w:val="006D6FBA"/>
    <w:rsid w:val="006D70F1"/>
    <w:rsid w:val="006D76B0"/>
    <w:rsid w:val="006D7DE0"/>
    <w:rsid w:val="006D7E43"/>
    <w:rsid w:val="006E022A"/>
    <w:rsid w:val="006E0A7E"/>
    <w:rsid w:val="006E0AB0"/>
    <w:rsid w:val="006E0BA5"/>
    <w:rsid w:val="006E0EFC"/>
    <w:rsid w:val="006E0F67"/>
    <w:rsid w:val="006E0F8A"/>
    <w:rsid w:val="006E13B0"/>
    <w:rsid w:val="006E13C8"/>
    <w:rsid w:val="006E143E"/>
    <w:rsid w:val="006E17BF"/>
    <w:rsid w:val="006E1883"/>
    <w:rsid w:val="006E1932"/>
    <w:rsid w:val="006E1BA9"/>
    <w:rsid w:val="006E21F3"/>
    <w:rsid w:val="006E27DD"/>
    <w:rsid w:val="006E2D1F"/>
    <w:rsid w:val="006E3186"/>
    <w:rsid w:val="006E3215"/>
    <w:rsid w:val="006E34E1"/>
    <w:rsid w:val="006E3534"/>
    <w:rsid w:val="006E3697"/>
    <w:rsid w:val="006E3F62"/>
    <w:rsid w:val="006E40DA"/>
    <w:rsid w:val="006E4159"/>
    <w:rsid w:val="006E43B6"/>
    <w:rsid w:val="006E45E4"/>
    <w:rsid w:val="006E4A82"/>
    <w:rsid w:val="006E56A8"/>
    <w:rsid w:val="006E5764"/>
    <w:rsid w:val="006E577F"/>
    <w:rsid w:val="006E5C38"/>
    <w:rsid w:val="006E5CFB"/>
    <w:rsid w:val="006E5EEB"/>
    <w:rsid w:val="006E6D5E"/>
    <w:rsid w:val="006E7441"/>
    <w:rsid w:val="006E7512"/>
    <w:rsid w:val="006E7B9D"/>
    <w:rsid w:val="006E7BBE"/>
    <w:rsid w:val="006F031E"/>
    <w:rsid w:val="006F0448"/>
    <w:rsid w:val="006F08F5"/>
    <w:rsid w:val="006F0C0D"/>
    <w:rsid w:val="006F0D1E"/>
    <w:rsid w:val="006F0FED"/>
    <w:rsid w:val="006F10B3"/>
    <w:rsid w:val="006F144E"/>
    <w:rsid w:val="006F1791"/>
    <w:rsid w:val="006F1B4D"/>
    <w:rsid w:val="006F1CDF"/>
    <w:rsid w:val="006F1E4F"/>
    <w:rsid w:val="006F1FC4"/>
    <w:rsid w:val="006F2017"/>
    <w:rsid w:val="006F21D0"/>
    <w:rsid w:val="006F241B"/>
    <w:rsid w:val="006F27AA"/>
    <w:rsid w:val="006F3560"/>
    <w:rsid w:val="006F35C3"/>
    <w:rsid w:val="006F3639"/>
    <w:rsid w:val="006F3750"/>
    <w:rsid w:val="006F3A13"/>
    <w:rsid w:val="006F3A60"/>
    <w:rsid w:val="006F3FB3"/>
    <w:rsid w:val="006F41BB"/>
    <w:rsid w:val="006F48D1"/>
    <w:rsid w:val="006F48E4"/>
    <w:rsid w:val="006F4F20"/>
    <w:rsid w:val="006F549A"/>
    <w:rsid w:val="006F570F"/>
    <w:rsid w:val="006F571D"/>
    <w:rsid w:val="006F602A"/>
    <w:rsid w:val="006F642E"/>
    <w:rsid w:val="006F6989"/>
    <w:rsid w:val="006F6DDA"/>
    <w:rsid w:val="006F6DEA"/>
    <w:rsid w:val="00700220"/>
    <w:rsid w:val="00700281"/>
    <w:rsid w:val="007005DC"/>
    <w:rsid w:val="0070080F"/>
    <w:rsid w:val="00700908"/>
    <w:rsid w:val="00700B34"/>
    <w:rsid w:val="00700E79"/>
    <w:rsid w:val="007014DA"/>
    <w:rsid w:val="0070157F"/>
    <w:rsid w:val="007017E1"/>
    <w:rsid w:val="00701CC1"/>
    <w:rsid w:val="00701CE0"/>
    <w:rsid w:val="0070275C"/>
    <w:rsid w:val="00702938"/>
    <w:rsid w:val="00702E85"/>
    <w:rsid w:val="007033BD"/>
    <w:rsid w:val="007036B0"/>
    <w:rsid w:val="00703856"/>
    <w:rsid w:val="00704445"/>
    <w:rsid w:val="00704530"/>
    <w:rsid w:val="0070454D"/>
    <w:rsid w:val="0070465D"/>
    <w:rsid w:val="007047E2"/>
    <w:rsid w:val="007049D1"/>
    <w:rsid w:val="00704B92"/>
    <w:rsid w:val="00704EEE"/>
    <w:rsid w:val="0070553E"/>
    <w:rsid w:val="007057F5"/>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A2F"/>
    <w:rsid w:val="00715FF1"/>
    <w:rsid w:val="00716015"/>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3592"/>
    <w:rsid w:val="00723630"/>
    <w:rsid w:val="007237AF"/>
    <w:rsid w:val="00723E3E"/>
    <w:rsid w:val="007240D4"/>
    <w:rsid w:val="00724536"/>
    <w:rsid w:val="00724A35"/>
    <w:rsid w:val="00724A6C"/>
    <w:rsid w:val="00724C84"/>
    <w:rsid w:val="00725046"/>
    <w:rsid w:val="00725217"/>
    <w:rsid w:val="0072543B"/>
    <w:rsid w:val="00725CD5"/>
    <w:rsid w:val="00726264"/>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32A"/>
    <w:rsid w:val="00730405"/>
    <w:rsid w:val="007304B2"/>
    <w:rsid w:val="007304C6"/>
    <w:rsid w:val="007306DC"/>
    <w:rsid w:val="007307E9"/>
    <w:rsid w:val="0073094D"/>
    <w:rsid w:val="00730CBF"/>
    <w:rsid w:val="007310F9"/>
    <w:rsid w:val="00731241"/>
    <w:rsid w:val="00731398"/>
    <w:rsid w:val="00731509"/>
    <w:rsid w:val="00731677"/>
    <w:rsid w:val="007321EA"/>
    <w:rsid w:val="00732299"/>
    <w:rsid w:val="00732643"/>
    <w:rsid w:val="00732A90"/>
    <w:rsid w:val="00732CEF"/>
    <w:rsid w:val="00732E32"/>
    <w:rsid w:val="00732E5D"/>
    <w:rsid w:val="00732F26"/>
    <w:rsid w:val="0073318B"/>
    <w:rsid w:val="007336EF"/>
    <w:rsid w:val="00733A60"/>
    <w:rsid w:val="00733E87"/>
    <w:rsid w:val="00733FB8"/>
    <w:rsid w:val="0073440B"/>
    <w:rsid w:val="00734629"/>
    <w:rsid w:val="00734A9C"/>
    <w:rsid w:val="00734C90"/>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48"/>
    <w:rsid w:val="007407F7"/>
    <w:rsid w:val="00740954"/>
    <w:rsid w:val="00740FD5"/>
    <w:rsid w:val="00741046"/>
    <w:rsid w:val="007416E4"/>
    <w:rsid w:val="00741BD5"/>
    <w:rsid w:val="00741F26"/>
    <w:rsid w:val="0074253B"/>
    <w:rsid w:val="00742BAE"/>
    <w:rsid w:val="00742CF1"/>
    <w:rsid w:val="00742D71"/>
    <w:rsid w:val="00742E7C"/>
    <w:rsid w:val="00743387"/>
    <w:rsid w:val="0074342B"/>
    <w:rsid w:val="00743433"/>
    <w:rsid w:val="00743CB1"/>
    <w:rsid w:val="00744024"/>
    <w:rsid w:val="0074417D"/>
    <w:rsid w:val="00744715"/>
    <w:rsid w:val="00745001"/>
    <w:rsid w:val="007450C9"/>
    <w:rsid w:val="00745189"/>
    <w:rsid w:val="007454CA"/>
    <w:rsid w:val="007454E0"/>
    <w:rsid w:val="007455F3"/>
    <w:rsid w:val="007457C7"/>
    <w:rsid w:val="00745BA2"/>
    <w:rsid w:val="00745C70"/>
    <w:rsid w:val="00746006"/>
    <w:rsid w:val="00746154"/>
    <w:rsid w:val="0074701B"/>
    <w:rsid w:val="00747325"/>
    <w:rsid w:val="00747611"/>
    <w:rsid w:val="00747669"/>
    <w:rsid w:val="007477B6"/>
    <w:rsid w:val="00747A52"/>
    <w:rsid w:val="00750519"/>
    <w:rsid w:val="0075081F"/>
    <w:rsid w:val="0075083C"/>
    <w:rsid w:val="00751034"/>
    <w:rsid w:val="0075140E"/>
    <w:rsid w:val="007515C1"/>
    <w:rsid w:val="007516E0"/>
    <w:rsid w:val="00751B9C"/>
    <w:rsid w:val="00751C9C"/>
    <w:rsid w:val="0075247A"/>
    <w:rsid w:val="00752BF3"/>
    <w:rsid w:val="00752CD8"/>
    <w:rsid w:val="00752EAC"/>
    <w:rsid w:val="00753180"/>
    <w:rsid w:val="00753196"/>
    <w:rsid w:val="00753342"/>
    <w:rsid w:val="0075345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ECD"/>
    <w:rsid w:val="00755FA2"/>
    <w:rsid w:val="0075646A"/>
    <w:rsid w:val="007565FA"/>
    <w:rsid w:val="00756876"/>
    <w:rsid w:val="007569B5"/>
    <w:rsid w:val="007569B9"/>
    <w:rsid w:val="00756A02"/>
    <w:rsid w:val="00756BD7"/>
    <w:rsid w:val="00757322"/>
    <w:rsid w:val="00757617"/>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3"/>
    <w:rsid w:val="00765629"/>
    <w:rsid w:val="0076599B"/>
    <w:rsid w:val="00765AFA"/>
    <w:rsid w:val="00766437"/>
    <w:rsid w:val="0076645B"/>
    <w:rsid w:val="007669FF"/>
    <w:rsid w:val="00766E41"/>
    <w:rsid w:val="00766FCA"/>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807"/>
    <w:rsid w:val="00771BF8"/>
    <w:rsid w:val="00771E3F"/>
    <w:rsid w:val="00771E42"/>
    <w:rsid w:val="00771F3A"/>
    <w:rsid w:val="00772154"/>
    <w:rsid w:val="007725F4"/>
    <w:rsid w:val="00772805"/>
    <w:rsid w:val="00772BD3"/>
    <w:rsid w:val="00773029"/>
    <w:rsid w:val="007730A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77DF4"/>
    <w:rsid w:val="007805E5"/>
    <w:rsid w:val="0078075B"/>
    <w:rsid w:val="00780A98"/>
    <w:rsid w:val="00780EC9"/>
    <w:rsid w:val="00781AC3"/>
    <w:rsid w:val="007820BD"/>
    <w:rsid w:val="00782552"/>
    <w:rsid w:val="007826BF"/>
    <w:rsid w:val="00782794"/>
    <w:rsid w:val="00782A09"/>
    <w:rsid w:val="007837BC"/>
    <w:rsid w:val="0078391A"/>
    <w:rsid w:val="00785033"/>
    <w:rsid w:val="00785302"/>
    <w:rsid w:val="007854CE"/>
    <w:rsid w:val="007854EA"/>
    <w:rsid w:val="00785A36"/>
    <w:rsid w:val="0078604C"/>
    <w:rsid w:val="00786594"/>
    <w:rsid w:val="00786746"/>
    <w:rsid w:val="00786775"/>
    <w:rsid w:val="00786904"/>
    <w:rsid w:val="00786A21"/>
    <w:rsid w:val="007877DC"/>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B6F"/>
    <w:rsid w:val="00797DFD"/>
    <w:rsid w:val="007A026A"/>
    <w:rsid w:val="007A0327"/>
    <w:rsid w:val="007A0727"/>
    <w:rsid w:val="007A0BA8"/>
    <w:rsid w:val="007A0C9E"/>
    <w:rsid w:val="007A0D1D"/>
    <w:rsid w:val="007A0E4E"/>
    <w:rsid w:val="007A163E"/>
    <w:rsid w:val="007A1828"/>
    <w:rsid w:val="007A192D"/>
    <w:rsid w:val="007A1EB4"/>
    <w:rsid w:val="007A20A9"/>
    <w:rsid w:val="007A243D"/>
    <w:rsid w:val="007A2647"/>
    <w:rsid w:val="007A2F57"/>
    <w:rsid w:val="007A37F7"/>
    <w:rsid w:val="007A38B0"/>
    <w:rsid w:val="007A3A57"/>
    <w:rsid w:val="007A3FDC"/>
    <w:rsid w:val="007A40A1"/>
    <w:rsid w:val="007A4692"/>
    <w:rsid w:val="007A4AD3"/>
    <w:rsid w:val="007A4BCE"/>
    <w:rsid w:val="007A5011"/>
    <w:rsid w:val="007A51E1"/>
    <w:rsid w:val="007A5621"/>
    <w:rsid w:val="007A5663"/>
    <w:rsid w:val="007A5AE6"/>
    <w:rsid w:val="007A5B97"/>
    <w:rsid w:val="007A5C0D"/>
    <w:rsid w:val="007A5D90"/>
    <w:rsid w:val="007A6247"/>
    <w:rsid w:val="007A634D"/>
    <w:rsid w:val="007A6499"/>
    <w:rsid w:val="007A6AF0"/>
    <w:rsid w:val="007A7107"/>
    <w:rsid w:val="007A7B4F"/>
    <w:rsid w:val="007A7D40"/>
    <w:rsid w:val="007A7EAA"/>
    <w:rsid w:val="007A7ED2"/>
    <w:rsid w:val="007B0642"/>
    <w:rsid w:val="007B0716"/>
    <w:rsid w:val="007B07AD"/>
    <w:rsid w:val="007B089A"/>
    <w:rsid w:val="007B14BE"/>
    <w:rsid w:val="007B1BC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B7FBC"/>
    <w:rsid w:val="007C07E6"/>
    <w:rsid w:val="007C0E7C"/>
    <w:rsid w:val="007C0E95"/>
    <w:rsid w:val="007C114C"/>
    <w:rsid w:val="007C1277"/>
    <w:rsid w:val="007C14B8"/>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010"/>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1C2"/>
    <w:rsid w:val="007D329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EF"/>
    <w:rsid w:val="007D747B"/>
    <w:rsid w:val="007D7C1F"/>
    <w:rsid w:val="007E0596"/>
    <w:rsid w:val="007E0856"/>
    <w:rsid w:val="007E1181"/>
    <w:rsid w:val="007E1360"/>
    <w:rsid w:val="007E1C3A"/>
    <w:rsid w:val="007E1D0E"/>
    <w:rsid w:val="007E2195"/>
    <w:rsid w:val="007E255D"/>
    <w:rsid w:val="007E2B4A"/>
    <w:rsid w:val="007E2D86"/>
    <w:rsid w:val="007E3266"/>
    <w:rsid w:val="007E361F"/>
    <w:rsid w:val="007E374E"/>
    <w:rsid w:val="007E3AF6"/>
    <w:rsid w:val="007E3FEC"/>
    <w:rsid w:val="007E446C"/>
    <w:rsid w:val="007E44E5"/>
    <w:rsid w:val="007E4744"/>
    <w:rsid w:val="007E4BCD"/>
    <w:rsid w:val="007E4C12"/>
    <w:rsid w:val="007E4CDF"/>
    <w:rsid w:val="007E5770"/>
    <w:rsid w:val="007E60D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884"/>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41"/>
    <w:rsid w:val="007F426D"/>
    <w:rsid w:val="007F42BE"/>
    <w:rsid w:val="007F43B2"/>
    <w:rsid w:val="007F479B"/>
    <w:rsid w:val="007F483C"/>
    <w:rsid w:val="007F500F"/>
    <w:rsid w:val="007F516E"/>
    <w:rsid w:val="007F5515"/>
    <w:rsid w:val="007F567A"/>
    <w:rsid w:val="007F582B"/>
    <w:rsid w:val="007F60D0"/>
    <w:rsid w:val="007F6276"/>
    <w:rsid w:val="007F6616"/>
    <w:rsid w:val="007F66B8"/>
    <w:rsid w:val="007F721A"/>
    <w:rsid w:val="007F7431"/>
    <w:rsid w:val="007F7555"/>
    <w:rsid w:val="007F7B34"/>
    <w:rsid w:val="007F7D7A"/>
    <w:rsid w:val="0080073F"/>
    <w:rsid w:val="00800967"/>
    <w:rsid w:val="008009C1"/>
    <w:rsid w:val="00800B1E"/>
    <w:rsid w:val="00800B8D"/>
    <w:rsid w:val="00800D6F"/>
    <w:rsid w:val="00800E18"/>
    <w:rsid w:val="00801702"/>
    <w:rsid w:val="00801B65"/>
    <w:rsid w:val="00801E1C"/>
    <w:rsid w:val="00801F19"/>
    <w:rsid w:val="008020F5"/>
    <w:rsid w:val="008024EB"/>
    <w:rsid w:val="00802E86"/>
    <w:rsid w:val="00802EF1"/>
    <w:rsid w:val="00803463"/>
    <w:rsid w:val="00803A6F"/>
    <w:rsid w:val="00803F62"/>
    <w:rsid w:val="0080402C"/>
    <w:rsid w:val="0080403A"/>
    <w:rsid w:val="008040E5"/>
    <w:rsid w:val="00804186"/>
    <w:rsid w:val="0080428B"/>
    <w:rsid w:val="008046C5"/>
    <w:rsid w:val="008051EE"/>
    <w:rsid w:val="00805216"/>
    <w:rsid w:val="00805310"/>
    <w:rsid w:val="00805361"/>
    <w:rsid w:val="00805799"/>
    <w:rsid w:val="00805811"/>
    <w:rsid w:val="00805821"/>
    <w:rsid w:val="00806B68"/>
    <w:rsid w:val="00807456"/>
    <w:rsid w:val="0080749B"/>
    <w:rsid w:val="00807A5A"/>
    <w:rsid w:val="00810146"/>
    <w:rsid w:val="0081022B"/>
    <w:rsid w:val="00810288"/>
    <w:rsid w:val="008107E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4CC"/>
    <w:rsid w:val="0082469D"/>
    <w:rsid w:val="00824861"/>
    <w:rsid w:val="00824899"/>
    <w:rsid w:val="0082520C"/>
    <w:rsid w:val="008252C7"/>
    <w:rsid w:val="008254FC"/>
    <w:rsid w:val="00825553"/>
    <w:rsid w:val="00825598"/>
    <w:rsid w:val="0082595F"/>
    <w:rsid w:val="00825F73"/>
    <w:rsid w:val="00825FD9"/>
    <w:rsid w:val="008260CD"/>
    <w:rsid w:val="00826B8C"/>
    <w:rsid w:val="00827257"/>
    <w:rsid w:val="008306BA"/>
    <w:rsid w:val="00830956"/>
    <w:rsid w:val="0083122D"/>
    <w:rsid w:val="0083139A"/>
    <w:rsid w:val="00831BD7"/>
    <w:rsid w:val="00832564"/>
    <w:rsid w:val="00833673"/>
    <w:rsid w:val="008337DE"/>
    <w:rsid w:val="00833911"/>
    <w:rsid w:val="00834673"/>
    <w:rsid w:val="00834839"/>
    <w:rsid w:val="00834929"/>
    <w:rsid w:val="00834A47"/>
    <w:rsid w:val="00834F58"/>
    <w:rsid w:val="00835FA9"/>
    <w:rsid w:val="00836E6D"/>
    <w:rsid w:val="00837443"/>
    <w:rsid w:val="00837753"/>
    <w:rsid w:val="00837A49"/>
    <w:rsid w:val="00837B79"/>
    <w:rsid w:val="00837D4A"/>
    <w:rsid w:val="00840030"/>
    <w:rsid w:val="00840364"/>
    <w:rsid w:val="00840E10"/>
    <w:rsid w:val="00840F4D"/>
    <w:rsid w:val="0084157B"/>
    <w:rsid w:val="00841BC4"/>
    <w:rsid w:val="00841BE7"/>
    <w:rsid w:val="00841F94"/>
    <w:rsid w:val="008423A9"/>
    <w:rsid w:val="00842A1C"/>
    <w:rsid w:val="00842B3D"/>
    <w:rsid w:val="00842CAD"/>
    <w:rsid w:val="00842E4F"/>
    <w:rsid w:val="00842F08"/>
    <w:rsid w:val="00842F4C"/>
    <w:rsid w:val="00843AEC"/>
    <w:rsid w:val="00843DBE"/>
    <w:rsid w:val="00844295"/>
    <w:rsid w:val="008443D9"/>
    <w:rsid w:val="00844A5E"/>
    <w:rsid w:val="00844C48"/>
    <w:rsid w:val="0084571A"/>
    <w:rsid w:val="008457D5"/>
    <w:rsid w:val="0084629B"/>
    <w:rsid w:val="0084679C"/>
    <w:rsid w:val="00846B71"/>
    <w:rsid w:val="00846DA9"/>
    <w:rsid w:val="00847241"/>
    <w:rsid w:val="0084735E"/>
    <w:rsid w:val="008475C9"/>
    <w:rsid w:val="00847ABD"/>
    <w:rsid w:val="00847AE9"/>
    <w:rsid w:val="00847BAB"/>
    <w:rsid w:val="0085045F"/>
    <w:rsid w:val="00850833"/>
    <w:rsid w:val="008508EC"/>
    <w:rsid w:val="0085099D"/>
    <w:rsid w:val="00850CEC"/>
    <w:rsid w:val="00850D8B"/>
    <w:rsid w:val="0085124B"/>
    <w:rsid w:val="008512C6"/>
    <w:rsid w:val="00851402"/>
    <w:rsid w:val="008514C9"/>
    <w:rsid w:val="00851719"/>
    <w:rsid w:val="00851B57"/>
    <w:rsid w:val="00851E92"/>
    <w:rsid w:val="00852473"/>
    <w:rsid w:val="00852548"/>
    <w:rsid w:val="008525AD"/>
    <w:rsid w:val="00852C22"/>
    <w:rsid w:val="00853446"/>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0BA"/>
    <w:rsid w:val="008576CB"/>
    <w:rsid w:val="00857BCE"/>
    <w:rsid w:val="00857C62"/>
    <w:rsid w:val="00857EA9"/>
    <w:rsid w:val="00857FB0"/>
    <w:rsid w:val="00860691"/>
    <w:rsid w:val="00860E44"/>
    <w:rsid w:val="00860E99"/>
    <w:rsid w:val="008610E8"/>
    <w:rsid w:val="00861417"/>
    <w:rsid w:val="00861630"/>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E69"/>
    <w:rsid w:val="008650CF"/>
    <w:rsid w:val="00865703"/>
    <w:rsid w:val="00865ADC"/>
    <w:rsid w:val="00865D9E"/>
    <w:rsid w:val="00865EFB"/>
    <w:rsid w:val="00866319"/>
    <w:rsid w:val="008667BE"/>
    <w:rsid w:val="00866B4E"/>
    <w:rsid w:val="00866BD3"/>
    <w:rsid w:val="0086708E"/>
    <w:rsid w:val="0086723C"/>
    <w:rsid w:val="00867279"/>
    <w:rsid w:val="0086756A"/>
    <w:rsid w:val="0086784E"/>
    <w:rsid w:val="008678B4"/>
    <w:rsid w:val="00867AAE"/>
    <w:rsid w:val="0087005E"/>
    <w:rsid w:val="00870280"/>
    <w:rsid w:val="0087037D"/>
    <w:rsid w:val="008706F2"/>
    <w:rsid w:val="00870797"/>
    <w:rsid w:val="008709ED"/>
    <w:rsid w:val="00870AF0"/>
    <w:rsid w:val="0087107B"/>
    <w:rsid w:val="008713FD"/>
    <w:rsid w:val="008716C9"/>
    <w:rsid w:val="00871A56"/>
    <w:rsid w:val="00871C4A"/>
    <w:rsid w:val="00871D62"/>
    <w:rsid w:val="00871F24"/>
    <w:rsid w:val="008721DB"/>
    <w:rsid w:val="0087223C"/>
    <w:rsid w:val="008726B6"/>
    <w:rsid w:val="00872C75"/>
    <w:rsid w:val="00873021"/>
    <w:rsid w:val="008731C6"/>
    <w:rsid w:val="008736E4"/>
    <w:rsid w:val="0087375B"/>
    <w:rsid w:val="00873B2B"/>
    <w:rsid w:val="0087407E"/>
    <w:rsid w:val="00874659"/>
    <w:rsid w:val="008749CF"/>
    <w:rsid w:val="00874B28"/>
    <w:rsid w:val="00874C37"/>
    <w:rsid w:val="00874EB9"/>
    <w:rsid w:val="00874F5B"/>
    <w:rsid w:val="00875033"/>
    <w:rsid w:val="00875359"/>
    <w:rsid w:val="008757C8"/>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1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2C5"/>
    <w:rsid w:val="00886461"/>
    <w:rsid w:val="00886647"/>
    <w:rsid w:val="00886827"/>
    <w:rsid w:val="00886892"/>
    <w:rsid w:val="00886A95"/>
    <w:rsid w:val="00886D2E"/>
    <w:rsid w:val="00886DAA"/>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E8E"/>
    <w:rsid w:val="00893261"/>
    <w:rsid w:val="0089332A"/>
    <w:rsid w:val="008933D2"/>
    <w:rsid w:val="00893519"/>
    <w:rsid w:val="0089361B"/>
    <w:rsid w:val="00893782"/>
    <w:rsid w:val="00893784"/>
    <w:rsid w:val="00893B89"/>
    <w:rsid w:val="0089457F"/>
    <w:rsid w:val="008946F4"/>
    <w:rsid w:val="00894D7B"/>
    <w:rsid w:val="00894EAF"/>
    <w:rsid w:val="008950F2"/>
    <w:rsid w:val="008951D1"/>
    <w:rsid w:val="008952FC"/>
    <w:rsid w:val="00896A1D"/>
    <w:rsid w:val="00896DC8"/>
    <w:rsid w:val="00897218"/>
    <w:rsid w:val="00897674"/>
    <w:rsid w:val="00897711"/>
    <w:rsid w:val="00897A36"/>
    <w:rsid w:val="00897D3B"/>
    <w:rsid w:val="008A0344"/>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327"/>
    <w:rsid w:val="008A43B9"/>
    <w:rsid w:val="008A4837"/>
    <w:rsid w:val="008A4DD8"/>
    <w:rsid w:val="008A4F28"/>
    <w:rsid w:val="008A5791"/>
    <w:rsid w:val="008A5EF9"/>
    <w:rsid w:val="008A5F7F"/>
    <w:rsid w:val="008A6413"/>
    <w:rsid w:val="008A6558"/>
    <w:rsid w:val="008A6C2B"/>
    <w:rsid w:val="008A71C9"/>
    <w:rsid w:val="008A7E4C"/>
    <w:rsid w:val="008A7FB7"/>
    <w:rsid w:val="008B0035"/>
    <w:rsid w:val="008B0730"/>
    <w:rsid w:val="008B092A"/>
    <w:rsid w:val="008B0B49"/>
    <w:rsid w:val="008B0CAE"/>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363"/>
    <w:rsid w:val="008C13A6"/>
    <w:rsid w:val="008C1FD7"/>
    <w:rsid w:val="008C2061"/>
    <w:rsid w:val="008C206E"/>
    <w:rsid w:val="008C21B8"/>
    <w:rsid w:val="008C21F6"/>
    <w:rsid w:val="008C230B"/>
    <w:rsid w:val="008C26BB"/>
    <w:rsid w:val="008C27AC"/>
    <w:rsid w:val="008C2C16"/>
    <w:rsid w:val="008C3081"/>
    <w:rsid w:val="008C32D3"/>
    <w:rsid w:val="008C3308"/>
    <w:rsid w:val="008C343D"/>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0F"/>
    <w:rsid w:val="008D16A4"/>
    <w:rsid w:val="008D18F8"/>
    <w:rsid w:val="008D1946"/>
    <w:rsid w:val="008D1C85"/>
    <w:rsid w:val="008D1E4E"/>
    <w:rsid w:val="008D209C"/>
    <w:rsid w:val="008D2185"/>
    <w:rsid w:val="008D24ED"/>
    <w:rsid w:val="008D2B23"/>
    <w:rsid w:val="008D2C40"/>
    <w:rsid w:val="008D33B1"/>
    <w:rsid w:val="008D46DF"/>
    <w:rsid w:val="008D476D"/>
    <w:rsid w:val="008D4C2B"/>
    <w:rsid w:val="008D4F98"/>
    <w:rsid w:val="008D5016"/>
    <w:rsid w:val="008D5429"/>
    <w:rsid w:val="008D5F13"/>
    <w:rsid w:val="008D5FE5"/>
    <w:rsid w:val="008D60CF"/>
    <w:rsid w:val="008D6A8E"/>
    <w:rsid w:val="008D6D61"/>
    <w:rsid w:val="008D71DE"/>
    <w:rsid w:val="008D71FC"/>
    <w:rsid w:val="008D7781"/>
    <w:rsid w:val="008D7862"/>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DA4"/>
    <w:rsid w:val="008E6E16"/>
    <w:rsid w:val="008E6FD6"/>
    <w:rsid w:val="008E7418"/>
    <w:rsid w:val="008E75D3"/>
    <w:rsid w:val="008E7B2E"/>
    <w:rsid w:val="008F00EF"/>
    <w:rsid w:val="008F0168"/>
    <w:rsid w:val="008F05EA"/>
    <w:rsid w:val="008F08FC"/>
    <w:rsid w:val="008F0B13"/>
    <w:rsid w:val="008F0C57"/>
    <w:rsid w:val="008F0C9C"/>
    <w:rsid w:val="008F0CFD"/>
    <w:rsid w:val="008F0DE7"/>
    <w:rsid w:val="008F0F46"/>
    <w:rsid w:val="008F1536"/>
    <w:rsid w:val="008F1635"/>
    <w:rsid w:val="008F16EC"/>
    <w:rsid w:val="008F18BC"/>
    <w:rsid w:val="008F1A91"/>
    <w:rsid w:val="008F1E3E"/>
    <w:rsid w:val="008F2087"/>
    <w:rsid w:val="008F28CA"/>
    <w:rsid w:val="008F2F52"/>
    <w:rsid w:val="008F2F7E"/>
    <w:rsid w:val="008F410E"/>
    <w:rsid w:val="008F4198"/>
    <w:rsid w:val="008F431E"/>
    <w:rsid w:val="008F4430"/>
    <w:rsid w:val="008F4598"/>
    <w:rsid w:val="008F4CC3"/>
    <w:rsid w:val="008F555D"/>
    <w:rsid w:val="008F563A"/>
    <w:rsid w:val="008F5740"/>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514"/>
    <w:rsid w:val="0090162E"/>
    <w:rsid w:val="00901AF9"/>
    <w:rsid w:val="00901CF2"/>
    <w:rsid w:val="00902495"/>
    <w:rsid w:val="00902B64"/>
    <w:rsid w:val="00902C40"/>
    <w:rsid w:val="00902C52"/>
    <w:rsid w:val="00902C8F"/>
    <w:rsid w:val="00903326"/>
    <w:rsid w:val="0090370F"/>
    <w:rsid w:val="00903921"/>
    <w:rsid w:val="0090442B"/>
    <w:rsid w:val="00904734"/>
    <w:rsid w:val="009047C1"/>
    <w:rsid w:val="00904BAE"/>
    <w:rsid w:val="00904C72"/>
    <w:rsid w:val="00904D15"/>
    <w:rsid w:val="00904FF3"/>
    <w:rsid w:val="0090507D"/>
    <w:rsid w:val="009051BD"/>
    <w:rsid w:val="00905911"/>
    <w:rsid w:val="00905A1E"/>
    <w:rsid w:val="00905A2E"/>
    <w:rsid w:val="00905A9D"/>
    <w:rsid w:val="00905ABF"/>
    <w:rsid w:val="00905AED"/>
    <w:rsid w:val="00905B0F"/>
    <w:rsid w:val="00905E88"/>
    <w:rsid w:val="00905EC5"/>
    <w:rsid w:val="00905F5A"/>
    <w:rsid w:val="009060E7"/>
    <w:rsid w:val="00906878"/>
    <w:rsid w:val="009071DE"/>
    <w:rsid w:val="009074BF"/>
    <w:rsid w:val="00907DB6"/>
    <w:rsid w:val="0091019F"/>
    <w:rsid w:val="009101B7"/>
    <w:rsid w:val="00910312"/>
    <w:rsid w:val="009103F8"/>
    <w:rsid w:val="00910720"/>
    <w:rsid w:val="00910A1A"/>
    <w:rsid w:val="009110D5"/>
    <w:rsid w:val="00911108"/>
    <w:rsid w:val="009112D5"/>
    <w:rsid w:val="009113F5"/>
    <w:rsid w:val="0091174A"/>
    <w:rsid w:val="00911D29"/>
    <w:rsid w:val="0091234D"/>
    <w:rsid w:val="0091248D"/>
    <w:rsid w:val="00912668"/>
    <w:rsid w:val="00912A63"/>
    <w:rsid w:val="00912E0D"/>
    <w:rsid w:val="00912E2D"/>
    <w:rsid w:val="00913926"/>
    <w:rsid w:val="00913B1A"/>
    <w:rsid w:val="00913B82"/>
    <w:rsid w:val="0091448B"/>
    <w:rsid w:val="00914BEF"/>
    <w:rsid w:val="00915590"/>
    <w:rsid w:val="0091597A"/>
    <w:rsid w:val="009159CF"/>
    <w:rsid w:val="00915B26"/>
    <w:rsid w:val="009168B5"/>
    <w:rsid w:val="00916E86"/>
    <w:rsid w:val="00917181"/>
    <w:rsid w:val="00917B98"/>
    <w:rsid w:val="00917C5C"/>
    <w:rsid w:val="00917F71"/>
    <w:rsid w:val="0092000A"/>
    <w:rsid w:val="0092014D"/>
    <w:rsid w:val="009204F5"/>
    <w:rsid w:val="009206AC"/>
    <w:rsid w:val="00920E0C"/>
    <w:rsid w:val="00920F20"/>
    <w:rsid w:val="00921474"/>
    <w:rsid w:val="009219F7"/>
    <w:rsid w:val="00921E61"/>
    <w:rsid w:val="00921EEF"/>
    <w:rsid w:val="00921F64"/>
    <w:rsid w:val="00921FC1"/>
    <w:rsid w:val="009226C3"/>
    <w:rsid w:val="00922714"/>
    <w:rsid w:val="00922AFE"/>
    <w:rsid w:val="00922EDB"/>
    <w:rsid w:val="0092373B"/>
    <w:rsid w:val="009239DE"/>
    <w:rsid w:val="00923B13"/>
    <w:rsid w:val="00923C4E"/>
    <w:rsid w:val="00924420"/>
    <w:rsid w:val="009244A0"/>
    <w:rsid w:val="009244BF"/>
    <w:rsid w:val="00924624"/>
    <w:rsid w:val="00924829"/>
    <w:rsid w:val="00924A95"/>
    <w:rsid w:val="0092502F"/>
    <w:rsid w:val="00925102"/>
    <w:rsid w:val="009251B4"/>
    <w:rsid w:val="00925B19"/>
    <w:rsid w:val="00925C46"/>
    <w:rsid w:val="00925CD9"/>
    <w:rsid w:val="00925E05"/>
    <w:rsid w:val="009266E2"/>
    <w:rsid w:val="00926734"/>
    <w:rsid w:val="0092680D"/>
    <w:rsid w:val="00926852"/>
    <w:rsid w:val="00926998"/>
    <w:rsid w:val="00926AE7"/>
    <w:rsid w:val="00926B3E"/>
    <w:rsid w:val="0092701C"/>
    <w:rsid w:val="0092735A"/>
    <w:rsid w:val="009278F8"/>
    <w:rsid w:val="009300D8"/>
    <w:rsid w:val="00930400"/>
    <w:rsid w:val="0093067A"/>
    <w:rsid w:val="00931669"/>
    <w:rsid w:val="00931774"/>
    <w:rsid w:val="00931FB7"/>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02"/>
    <w:rsid w:val="00934C61"/>
    <w:rsid w:val="0093512C"/>
    <w:rsid w:val="009355E8"/>
    <w:rsid w:val="00935B7F"/>
    <w:rsid w:val="00936463"/>
    <w:rsid w:val="00936537"/>
    <w:rsid w:val="00936709"/>
    <w:rsid w:val="00936CFC"/>
    <w:rsid w:val="00936D12"/>
    <w:rsid w:val="00937BA5"/>
    <w:rsid w:val="00937E7C"/>
    <w:rsid w:val="00940069"/>
    <w:rsid w:val="0094044D"/>
    <w:rsid w:val="0094057D"/>
    <w:rsid w:val="00940764"/>
    <w:rsid w:val="00940C74"/>
    <w:rsid w:val="00941558"/>
    <w:rsid w:val="009416CB"/>
    <w:rsid w:val="00941CD4"/>
    <w:rsid w:val="0094234B"/>
    <w:rsid w:val="00942550"/>
    <w:rsid w:val="00942559"/>
    <w:rsid w:val="00942585"/>
    <w:rsid w:val="00942B95"/>
    <w:rsid w:val="009435FF"/>
    <w:rsid w:val="009440B1"/>
    <w:rsid w:val="00944391"/>
    <w:rsid w:val="00944830"/>
    <w:rsid w:val="009449E5"/>
    <w:rsid w:val="00944AB5"/>
    <w:rsid w:val="00944DED"/>
    <w:rsid w:val="00945BB8"/>
    <w:rsid w:val="00945D51"/>
    <w:rsid w:val="009460EE"/>
    <w:rsid w:val="009464BD"/>
    <w:rsid w:val="00946509"/>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711"/>
    <w:rsid w:val="00953F57"/>
    <w:rsid w:val="0095421C"/>
    <w:rsid w:val="009542BF"/>
    <w:rsid w:val="00954467"/>
    <w:rsid w:val="009547A5"/>
    <w:rsid w:val="00955364"/>
    <w:rsid w:val="0095539D"/>
    <w:rsid w:val="009558CB"/>
    <w:rsid w:val="00955B08"/>
    <w:rsid w:val="00955EB0"/>
    <w:rsid w:val="00956051"/>
    <w:rsid w:val="009565CC"/>
    <w:rsid w:val="00956D85"/>
    <w:rsid w:val="00956DB4"/>
    <w:rsid w:val="009577E3"/>
    <w:rsid w:val="00957820"/>
    <w:rsid w:val="0095785F"/>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C44"/>
    <w:rsid w:val="00962DFB"/>
    <w:rsid w:val="00963109"/>
    <w:rsid w:val="009631C3"/>
    <w:rsid w:val="00963301"/>
    <w:rsid w:val="0096379A"/>
    <w:rsid w:val="00964208"/>
    <w:rsid w:val="009642F1"/>
    <w:rsid w:val="00964D68"/>
    <w:rsid w:val="00964D77"/>
    <w:rsid w:val="00965931"/>
    <w:rsid w:val="00965AEB"/>
    <w:rsid w:val="00965B93"/>
    <w:rsid w:val="00965E7A"/>
    <w:rsid w:val="00965F46"/>
    <w:rsid w:val="0096608B"/>
    <w:rsid w:val="00966A52"/>
    <w:rsid w:val="00966B25"/>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113"/>
    <w:rsid w:val="00972464"/>
    <w:rsid w:val="00972CFE"/>
    <w:rsid w:val="00972DC7"/>
    <w:rsid w:val="00972E8E"/>
    <w:rsid w:val="00973585"/>
    <w:rsid w:val="009735EA"/>
    <w:rsid w:val="009737D1"/>
    <w:rsid w:val="00973925"/>
    <w:rsid w:val="00973AE7"/>
    <w:rsid w:val="00973B4B"/>
    <w:rsid w:val="00973E53"/>
    <w:rsid w:val="00974148"/>
    <w:rsid w:val="00974649"/>
    <w:rsid w:val="009747C4"/>
    <w:rsid w:val="0097486B"/>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D5C"/>
    <w:rsid w:val="00977FFE"/>
    <w:rsid w:val="009802EA"/>
    <w:rsid w:val="00980341"/>
    <w:rsid w:val="00980546"/>
    <w:rsid w:val="0098056A"/>
    <w:rsid w:val="009808EA"/>
    <w:rsid w:val="00981349"/>
    <w:rsid w:val="009818B8"/>
    <w:rsid w:val="00981BE0"/>
    <w:rsid w:val="00981DC1"/>
    <w:rsid w:val="00981EFA"/>
    <w:rsid w:val="009821EF"/>
    <w:rsid w:val="00982D98"/>
    <w:rsid w:val="009832B9"/>
    <w:rsid w:val="009833A8"/>
    <w:rsid w:val="009833C9"/>
    <w:rsid w:val="00983B15"/>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6B6"/>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4AF"/>
    <w:rsid w:val="009947AB"/>
    <w:rsid w:val="00994B96"/>
    <w:rsid w:val="00994BFF"/>
    <w:rsid w:val="00994DCC"/>
    <w:rsid w:val="00994E95"/>
    <w:rsid w:val="0099520B"/>
    <w:rsid w:val="009957A0"/>
    <w:rsid w:val="00995A49"/>
    <w:rsid w:val="00995AA6"/>
    <w:rsid w:val="0099622F"/>
    <w:rsid w:val="00996EC8"/>
    <w:rsid w:val="00996FD8"/>
    <w:rsid w:val="009977EB"/>
    <w:rsid w:val="0099791F"/>
    <w:rsid w:val="00997DA3"/>
    <w:rsid w:val="00997FBB"/>
    <w:rsid w:val="009A0225"/>
    <w:rsid w:val="009A0881"/>
    <w:rsid w:val="009A09D8"/>
    <w:rsid w:val="009A0DC0"/>
    <w:rsid w:val="009A10B5"/>
    <w:rsid w:val="009A11E6"/>
    <w:rsid w:val="009A1A14"/>
    <w:rsid w:val="009A2888"/>
    <w:rsid w:val="009A3198"/>
    <w:rsid w:val="009A3852"/>
    <w:rsid w:val="009A3A2D"/>
    <w:rsid w:val="009A3BED"/>
    <w:rsid w:val="009A3CE4"/>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075"/>
    <w:rsid w:val="009B09D8"/>
    <w:rsid w:val="009B0A8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D5"/>
    <w:rsid w:val="009B2CFB"/>
    <w:rsid w:val="009B2F82"/>
    <w:rsid w:val="009B30FE"/>
    <w:rsid w:val="009B320B"/>
    <w:rsid w:val="009B3371"/>
    <w:rsid w:val="009B3553"/>
    <w:rsid w:val="009B380E"/>
    <w:rsid w:val="009B3D65"/>
    <w:rsid w:val="009B3D8F"/>
    <w:rsid w:val="009B3E2F"/>
    <w:rsid w:val="009B43A2"/>
    <w:rsid w:val="009B47D1"/>
    <w:rsid w:val="009B4A12"/>
    <w:rsid w:val="009B4AE7"/>
    <w:rsid w:val="009B4DE6"/>
    <w:rsid w:val="009B4E38"/>
    <w:rsid w:val="009B4E99"/>
    <w:rsid w:val="009B5350"/>
    <w:rsid w:val="009B584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505"/>
    <w:rsid w:val="009C18C6"/>
    <w:rsid w:val="009C2690"/>
    <w:rsid w:val="009C2E94"/>
    <w:rsid w:val="009C3715"/>
    <w:rsid w:val="009C37D9"/>
    <w:rsid w:val="009C3D6D"/>
    <w:rsid w:val="009C41B8"/>
    <w:rsid w:val="009C42A3"/>
    <w:rsid w:val="009C478F"/>
    <w:rsid w:val="009C4AAA"/>
    <w:rsid w:val="009C4AF7"/>
    <w:rsid w:val="009C51AF"/>
    <w:rsid w:val="009C52E7"/>
    <w:rsid w:val="009C5875"/>
    <w:rsid w:val="009C60B1"/>
    <w:rsid w:val="009C6333"/>
    <w:rsid w:val="009C6596"/>
    <w:rsid w:val="009C703B"/>
    <w:rsid w:val="009C70FB"/>
    <w:rsid w:val="009C74F8"/>
    <w:rsid w:val="009C75DA"/>
    <w:rsid w:val="009C7603"/>
    <w:rsid w:val="009C775C"/>
    <w:rsid w:val="009C783B"/>
    <w:rsid w:val="009C7A8A"/>
    <w:rsid w:val="009C7E94"/>
    <w:rsid w:val="009D023E"/>
    <w:rsid w:val="009D02AE"/>
    <w:rsid w:val="009D04F3"/>
    <w:rsid w:val="009D09EB"/>
    <w:rsid w:val="009D0A27"/>
    <w:rsid w:val="009D0AB6"/>
    <w:rsid w:val="009D11F3"/>
    <w:rsid w:val="009D1237"/>
    <w:rsid w:val="009D1257"/>
    <w:rsid w:val="009D13B8"/>
    <w:rsid w:val="009D1F9F"/>
    <w:rsid w:val="009D2510"/>
    <w:rsid w:val="009D2639"/>
    <w:rsid w:val="009D2B90"/>
    <w:rsid w:val="009D2FB1"/>
    <w:rsid w:val="009D3699"/>
    <w:rsid w:val="009D3D43"/>
    <w:rsid w:val="009D4035"/>
    <w:rsid w:val="009D42DA"/>
    <w:rsid w:val="009D4543"/>
    <w:rsid w:val="009D46F5"/>
    <w:rsid w:val="009D4B17"/>
    <w:rsid w:val="009D4B46"/>
    <w:rsid w:val="009D565E"/>
    <w:rsid w:val="009D5749"/>
    <w:rsid w:val="009D5973"/>
    <w:rsid w:val="009D5A6F"/>
    <w:rsid w:val="009D5D1E"/>
    <w:rsid w:val="009D639F"/>
    <w:rsid w:val="009D6D05"/>
    <w:rsid w:val="009D74B5"/>
    <w:rsid w:val="009D791C"/>
    <w:rsid w:val="009D7B3C"/>
    <w:rsid w:val="009D7C04"/>
    <w:rsid w:val="009E00BF"/>
    <w:rsid w:val="009E0408"/>
    <w:rsid w:val="009E0772"/>
    <w:rsid w:val="009E0E9B"/>
    <w:rsid w:val="009E1340"/>
    <w:rsid w:val="009E16CD"/>
    <w:rsid w:val="009E180F"/>
    <w:rsid w:val="009E1E91"/>
    <w:rsid w:val="009E215B"/>
    <w:rsid w:val="009E2308"/>
    <w:rsid w:val="009E23DB"/>
    <w:rsid w:val="009E263E"/>
    <w:rsid w:val="009E2838"/>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899"/>
    <w:rsid w:val="009F4AF2"/>
    <w:rsid w:val="009F4E66"/>
    <w:rsid w:val="009F4EBD"/>
    <w:rsid w:val="009F501F"/>
    <w:rsid w:val="009F5124"/>
    <w:rsid w:val="009F55F2"/>
    <w:rsid w:val="009F5F2C"/>
    <w:rsid w:val="009F6DCE"/>
    <w:rsid w:val="009F71A8"/>
    <w:rsid w:val="009F7913"/>
    <w:rsid w:val="009F7C52"/>
    <w:rsid w:val="009F7E8E"/>
    <w:rsid w:val="00A004AB"/>
    <w:rsid w:val="00A00D64"/>
    <w:rsid w:val="00A00F72"/>
    <w:rsid w:val="00A01126"/>
    <w:rsid w:val="00A01169"/>
    <w:rsid w:val="00A01890"/>
    <w:rsid w:val="00A01AC8"/>
    <w:rsid w:val="00A01EDC"/>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09E0"/>
    <w:rsid w:val="00A10CC7"/>
    <w:rsid w:val="00A1104B"/>
    <w:rsid w:val="00A11094"/>
    <w:rsid w:val="00A112B9"/>
    <w:rsid w:val="00A118B0"/>
    <w:rsid w:val="00A118E0"/>
    <w:rsid w:val="00A120B9"/>
    <w:rsid w:val="00A128FE"/>
    <w:rsid w:val="00A12BA1"/>
    <w:rsid w:val="00A1319D"/>
    <w:rsid w:val="00A13254"/>
    <w:rsid w:val="00A13398"/>
    <w:rsid w:val="00A133B9"/>
    <w:rsid w:val="00A13B02"/>
    <w:rsid w:val="00A13C87"/>
    <w:rsid w:val="00A13CDA"/>
    <w:rsid w:val="00A14432"/>
    <w:rsid w:val="00A1452A"/>
    <w:rsid w:val="00A1486A"/>
    <w:rsid w:val="00A14F1F"/>
    <w:rsid w:val="00A152EB"/>
    <w:rsid w:val="00A1596B"/>
    <w:rsid w:val="00A1604B"/>
    <w:rsid w:val="00A164F8"/>
    <w:rsid w:val="00A16518"/>
    <w:rsid w:val="00A165DF"/>
    <w:rsid w:val="00A16719"/>
    <w:rsid w:val="00A1676B"/>
    <w:rsid w:val="00A167FE"/>
    <w:rsid w:val="00A16DEF"/>
    <w:rsid w:val="00A16FEC"/>
    <w:rsid w:val="00A17134"/>
    <w:rsid w:val="00A1780C"/>
    <w:rsid w:val="00A17C75"/>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3B"/>
    <w:rsid w:val="00A23976"/>
    <w:rsid w:val="00A239AC"/>
    <w:rsid w:val="00A23A68"/>
    <w:rsid w:val="00A23FE0"/>
    <w:rsid w:val="00A240F7"/>
    <w:rsid w:val="00A24A3E"/>
    <w:rsid w:val="00A24AA3"/>
    <w:rsid w:val="00A24FA9"/>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24D"/>
    <w:rsid w:val="00A324E2"/>
    <w:rsid w:val="00A32AAB"/>
    <w:rsid w:val="00A32BEF"/>
    <w:rsid w:val="00A331EF"/>
    <w:rsid w:val="00A33512"/>
    <w:rsid w:val="00A33761"/>
    <w:rsid w:val="00A3390C"/>
    <w:rsid w:val="00A33D5B"/>
    <w:rsid w:val="00A34113"/>
    <w:rsid w:val="00A342A7"/>
    <w:rsid w:val="00A344D0"/>
    <w:rsid w:val="00A3466B"/>
    <w:rsid w:val="00A34797"/>
    <w:rsid w:val="00A34CE4"/>
    <w:rsid w:val="00A34F3A"/>
    <w:rsid w:val="00A35156"/>
    <w:rsid w:val="00A35347"/>
    <w:rsid w:val="00A353B8"/>
    <w:rsid w:val="00A356F1"/>
    <w:rsid w:val="00A35F56"/>
    <w:rsid w:val="00A363F1"/>
    <w:rsid w:val="00A369B3"/>
    <w:rsid w:val="00A36C5B"/>
    <w:rsid w:val="00A36D0F"/>
    <w:rsid w:val="00A374B6"/>
    <w:rsid w:val="00A376F9"/>
    <w:rsid w:val="00A3774E"/>
    <w:rsid w:val="00A37FA3"/>
    <w:rsid w:val="00A400D5"/>
    <w:rsid w:val="00A40992"/>
    <w:rsid w:val="00A4114F"/>
    <w:rsid w:val="00A41655"/>
    <w:rsid w:val="00A416A2"/>
    <w:rsid w:val="00A419B5"/>
    <w:rsid w:val="00A42020"/>
    <w:rsid w:val="00A420EF"/>
    <w:rsid w:val="00A4250B"/>
    <w:rsid w:val="00A42768"/>
    <w:rsid w:val="00A4277D"/>
    <w:rsid w:val="00A42845"/>
    <w:rsid w:val="00A42CD1"/>
    <w:rsid w:val="00A4320D"/>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D6F"/>
    <w:rsid w:val="00A50E45"/>
    <w:rsid w:val="00A5121F"/>
    <w:rsid w:val="00A51417"/>
    <w:rsid w:val="00A5149F"/>
    <w:rsid w:val="00A516F8"/>
    <w:rsid w:val="00A51C4C"/>
    <w:rsid w:val="00A51DB1"/>
    <w:rsid w:val="00A521C0"/>
    <w:rsid w:val="00A5231D"/>
    <w:rsid w:val="00A52424"/>
    <w:rsid w:val="00A52574"/>
    <w:rsid w:val="00A53563"/>
    <w:rsid w:val="00A53E3F"/>
    <w:rsid w:val="00A54254"/>
    <w:rsid w:val="00A542DA"/>
    <w:rsid w:val="00A54741"/>
    <w:rsid w:val="00A54DDC"/>
    <w:rsid w:val="00A55057"/>
    <w:rsid w:val="00A556C3"/>
    <w:rsid w:val="00A5577F"/>
    <w:rsid w:val="00A55B9A"/>
    <w:rsid w:val="00A55C74"/>
    <w:rsid w:val="00A5636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7FC"/>
    <w:rsid w:val="00A64BE6"/>
    <w:rsid w:val="00A64D20"/>
    <w:rsid w:val="00A64F47"/>
    <w:rsid w:val="00A651A9"/>
    <w:rsid w:val="00A6544F"/>
    <w:rsid w:val="00A65881"/>
    <w:rsid w:val="00A658CA"/>
    <w:rsid w:val="00A65E60"/>
    <w:rsid w:val="00A660DB"/>
    <w:rsid w:val="00A661DE"/>
    <w:rsid w:val="00A66225"/>
    <w:rsid w:val="00A66713"/>
    <w:rsid w:val="00A66901"/>
    <w:rsid w:val="00A66F6A"/>
    <w:rsid w:val="00A67031"/>
    <w:rsid w:val="00A6731E"/>
    <w:rsid w:val="00A67706"/>
    <w:rsid w:val="00A6780D"/>
    <w:rsid w:val="00A67D88"/>
    <w:rsid w:val="00A67E9D"/>
    <w:rsid w:val="00A70475"/>
    <w:rsid w:val="00A70F8A"/>
    <w:rsid w:val="00A710A6"/>
    <w:rsid w:val="00A7145A"/>
    <w:rsid w:val="00A71584"/>
    <w:rsid w:val="00A71693"/>
    <w:rsid w:val="00A71A51"/>
    <w:rsid w:val="00A71E3B"/>
    <w:rsid w:val="00A726D1"/>
    <w:rsid w:val="00A72C8B"/>
    <w:rsid w:val="00A72F79"/>
    <w:rsid w:val="00A73048"/>
    <w:rsid w:val="00A73374"/>
    <w:rsid w:val="00A733E5"/>
    <w:rsid w:val="00A738D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1B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85B"/>
    <w:rsid w:val="00A91B4A"/>
    <w:rsid w:val="00A91DF5"/>
    <w:rsid w:val="00A91F68"/>
    <w:rsid w:val="00A921E7"/>
    <w:rsid w:val="00A9243C"/>
    <w:rsid w:val="00A92688"/>
    <w:rsid w:val="00A92A93"/>
    <w:rsid w:val="00A92D21"/>
    <w:rsid w:val="00A93C9A"/>
    <w:rsid w:val="00A93FD1"/>
    <w:rsid w:val="00A94394"/>
    <w:rsid w:val="00A9455F"/>
    <w:rsid w:val="00A9474D"/>
    <w:rsid w:val="00A94916"/>
    <w:rsid w:val="00A94F3C"/>
    <w:rsid w:val="00A956FE"/>
    <w:rsid w:val="00A95BC3"/>
    <w:rsid w:val="00A96941"/>
    <w:rsid w:val="00A96DB4"/>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0EA"/>
    <w:rsid w:val="00AA34B2"/>
    <w:rsid w:val="00AA3C33"/>
    <w:rsid w:val="00AA3D2F"/>
    <w:rsid w:val="00AA3E74"/>
    <w:rsid w:val="00AA5929"/>
    <w:rsid w:val="00AA5E08"/>
    <w:rsid w:val="00AA6002"/>
    <w:rsid w:val="00AA65F6"/>
    <w:rsid w:val="00AA68AD"/>
    <w:rsid w:val="00AA6AAA"/>
    <w:rsid w:val="00AA6D9C"/>
    <w:rsid w:val="00AA6DE0"/>
    <w:rsid w:val="00AA6F40"/>
    <w:rsid w:val="00AA7688"/>
    <w:rsid w:val="00AA7A21"/>
    <w:rsid w:val="00AA7FF8"/>
    <w:rsid w:val="00AA7FF9"/>
    <w:rsid w:val="00AB00B8"/>
    <w:rsid w:val="00AB021F"/>
    <w:rsid w:val="00AB02A1"/>
    <w:rsid w:val="00AB0462"/>
    <w:rsid w:val="00AB0DB9"/>
    <w:rsid w:val="00AB1371"/>
    <w:rsid w:val="00AB145B"/>
    <w:rsid w:val="00AB1BF3"/>
    <w:rsid w:val="00AB1FFE"/>
    <w:rsid w:val="00AB204B"/>
    <w:rsid w:val="00AB22D5"/>
    <w:rsid w:val="00AB2310"/>
    <w:rsid w:val="00AB270E"/>
    <w:rsid w:val="00AB2EF2"/>
    <w:rsid w:val="00AB33B7"/>
    <w:rsid w:val="00AB3921"/>
    <w:rsid w:val="00AB3D4C"/>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DE"/>
    <w:rsid w:val="00AC043E"/>
    <w:rsid w:val="00AC0714"/>
    <w:rsid w:val="00AC0842"/>
    <w:rsid w:val="00AC0958"/>
    <w:rsid w:val="00AC1A40"/>
    <w:rsid w:val="00AC1BFB"/>
    <w:rsid w:val="00AC1CAC"/>
    <w:rsid w:val="00AC1EFD"/>
    <w:rsid w:val="00AC1F0F"/>
    <w:rsid w:val="00AC2129"/>
    <w:rsid w:val="00AC254B"/>
    <w:rsid w:val="00AC2764"/>
    <w:rsid w:val="00AC2C5A"/>
    <w:rsid w:val="00AC312A"/>
    <w:rsid w:val="00AC3B03"/>
    <w:rsid w:val="00AC41C5"/>
    <w:rsid w:val="00AC4D1D"/>
    <w:rsid w:val="00AC4D6E"/>
    <w:rsid w:val="00AC55D0"/>
    <w:rsid w:val="00AC580B"/>
    <w:rsid w:val="00AC59F9"/>
    <w:rsid w:val="00AC5AC0"/>
    <w:rsid w:val="00AC5F14"/>
    <w:rsid w:val="00AC5F7C"/>
    <w:rsid w:val="00AC5F86"/>
    <w:rsid w:val="00AC5FD6"/>
    <w:rsid w:val="00AC6188"/>
    <w:rsid w:val="00AC6392"/>
    <w:rsid w:val="00AC6F59"/>
    <w:rsid w:val="00AC7117"/>
    <w:rsid w:val="00AC7158"/>
    <w:rsid w:val="00AC73A1"/>
    <w:rsid w:val="00AC73BD"/>
    <w:rsid w:val="00AD0255"/>
    <w:rsid w:val="00AD0802"/>
    <w:rsid w:val="00AD0BDD"/>
    <w:rsid w:val="00AD0C24"/>
    <w:rsid w:val="00AD0CF5"/>
    <w:rsid w:val="00AD0E3E"/>
    <w:rsid w:val="00AD1088"/>
    <w:rsid w:val="00AD1340"/>
    <w:rsid w:val="00AD1363"/>
    <w:rsid w:val="00AD1370"/>
    <w:rsid w:val="00AD1BB1"/>
    <w:rsid w:val="00AD1E65"/>
    <w:rsid w:val="00AD1FE6"/>
    <w:rsid w:val="00AD2524"/>
    <w:rsid w:val="00AD2617"/>
    <w:rsid w:val="00AD2B16"/>
    <w:rsid w:val="00AD3088"/>
    <w:rsid w:val="00AD32F2"/>
    <w:rsid w:val="00AD36B4"/>
    <w:rsid w:val="00AD3810"/>
    <w:rsid w:val="00AD3978"/>
    <w:rsid w:val="00AD3CB9"/>
    <w:rsid w:val="00AD3CCC"/>
    <w:rsid w:val="00AD3D7B"/>
    <w:rsid w:val="00AD3FBA"/>
    <w:rsid w:val="00AD4748"/>
    <w:rsid w:val="00AD47F6"/>
    <w:rsid w:val="00AD506C"/>
    <w:rsid w:val="00AD50C7"/>
    <w:rsid w:val="00AD5138"/>
    <w:rsid w:val="00AD5BD8"/>
    <w:rsid w:val="00AD5DF3"/>
    <w:rsid w:val="00AD60F4"/>
    <w:rsid w:val="00AD6260"/>
    <w:rsid w:val="00AD6AF3"/>
    <w:rsid w:val="00AD6CD3"/>
    <w:rsid w:val="00AD6FB8"/>
    <w:rsid w:val="00AD7293"/>
    <w:rsid w:val="00AD72B0"/>
    <w:rsid w:val="00AD72BD"/>
    <w:rsid w:val="00AD749B"/>
    <w:rsid w:val="00AD7607"/>
    <w:rsid w:val="00AD7929"/>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E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31E"/>
    <w:rsid w:val="00AF1B9B"/>
    <w:rsid w:val="00AF1C22"/>
    <w:rsid w:val="00AF1DA1"/>
    <w:rsid w:val="00AF1FB2"/>
    <w:rsid w:val="00AF21DD"/>
    <w:rsid w:val="00AF22AD"/>
    <w:rsid w:val="00AF2321"/>
    <w:rsid w:val="00AF25B9"/>
    <w:rsid w:val="00AF2AD0"/>
    <w:rsid w:val="00AF30BC"/>
    <w:rsid w:val="00AF329A"/>
    <w:rsid w:val="00AF3469"/>
    <w:rsid w:val="00AF3551"/>
    <w:rsid w:val="00AF36B1"/>
    <w:rsid w:val="00AF3AF8"/>
    <w:rsid w:val="00AF3EF7"/>
    <w:rsid w:val="00AF3F68"/>
    <w:rsid w:val="00AF475B"/>
    <w:rsid w:val="00AF4D5B"/>
    <w:rsid w:val="00AF4F9C"/>
    <w:rsid w:val="00AF5ADB"/>
    <w:rsid w:val="00AF5B5E"/>
    <w:rsid w:val="00AF5EB6"/>
    <w:rsid w:val="00AF624A"/>
    <w:rsid w:val="00AF625E"/>
    <w:rsid w:val="00AF6DBB"/>
    <w:rsid w:val="00AF7BAE"/>
    <w:rsid w:val="00AF7EF9"/>
    <w:rsid w:val="00B00049"/>
    <w:rsid w:val="00B000D9"/>
    <w:rsid w:val="00B00168"/>
    <w:rsid w:val="00B00642"/>
    <w:rsid w:val="00B00978"/>
    <w:rsid w:val="00B00B81"/>
    <w:rsid w:val="00B00BBC"/>
    <w:rsid w:val="00B00D80"/>
    <w:rsid w:val="00B0106E"/>
    <w:rsid w:val="00B01575"/>
    <w:rsid w:val="00B01607"/>
    <w:rsid w:val="00B0162D"/>
    <w:rsid w:val="00B01707"/>
    <w:rsid w:val="00B0190C"/>
    <w:rsid w:val="00B02666"/>
    <w:rsid w:val="00B02A05"/>
    <w:rsid w:val="00B02E86"/>
    <w:rsid w:val="00B0310B"/>
    <w:rsid w:val="00B037F1"/>
    <w:rsid w:val="00B03820"/>
    <w:rsid w:val="00B03885"/>
    <w:rsid w:val="00B03991"/>
    <w:rsid w:val="00B039B1"/>
    <w:rsid w:val="00B03DA4"/>
    <w:rsid w:val="00B04335"/>
    <w:rsid w:val="00B0474A"/>
    <w:rsid w:val="00B04C78"/>
    <w:rsid w:val="00B04E74"/>
    <w:rsid w:val="00B05144"/>
    <w:rsid w:val="00B05298"/>
    <w:rsid w:val="00B053B3"/>
    <w:rsid w:val="00B05487"/>
    <w:rsid w:val="00B05634"/>
    <w:rsid w:val="00B05BBC"/>
    <w:rsid w:val="00B05FF1"/>
    <w:rsid w:val="00B061E1"/>
    <w:rsid w:val="00B065A0"/>
    <w:rsid w:val="00B068E1"/>
    <w:rsid w:val="00B06B13"/>
    <w:rsid w:val="00B06B82"/>
    <w:rsid w:val="00B06BDB"/>
    <w:rsid w:val="00B06E0C"/>
    <w:rsid w:val="00B06E45"/>
    <w:rsid w:val="00B0754C"/>
    <w:rsid w:val="00B07828"/>
    <w:rsid w:val="00B078EC"/>
    <w:rsid w:val="00B1016D"/>
    <w:rsid w:val="00B10365"/>
    <w:rsid w:val="00B1090C"/>
    <w:rsid w:val="00B109FE"/>
    <w:rsid w:val="00B10F52"/>
    <w:rsid w:val="00B11539"/>
    <w:rsid w:val="00B11701"/>
    <w:rsid w:val="00B11CD5"/>
    <w:rsid w:val="00B11EEF"/>
    <w:rsid w:val="00B11FC4"/>
    <w:rsid w:val="00B12914"/>
    <w:rsid w:val="00B13517"/>
    <w:rsid w:val="00B13597"/>
    <w:rsid w:val="00B13CD3"/>
    <w:rsid w:val="00B13EF2"/>
    <w:rsid w:val="00B1420F"/>
    <w:rsid w:val="00B14239"/>
    <w:rsid w:val="00B14246"/>
    <w:rsid w:val="00B14600"/>
    <w:rsid w:val="00B1475E"/>
    <w:rsid w:val="00B14A55"/>
    <w:rsid w:val="00B14CFF"/>
    <w:rsid w:val="00B14D96"/>
    <w:rsid w:val="00B154F0"/>
    <w:rsid w:val="00B15823"/>
    <w:rsid w:val="00B15B2C"/>
    <w:rsid w:val="00B15BD5"/>
    <w:rsid w:val="00B15E46"/>
    <w:rsid w:val="00B16257"/>
    <w:rsid w:val="00B16538"/>
    <w:rsid w:val="00B16670"/>
    <w:rsid w:val="00B17150"/>
    <w:rsid w:val="00B173E0"/>
    <w:rsid w:val="00B174AD"/>
    <w:rsid w:val="00B17874"/>
    <w:rsid w:val="00B178CC"/>
    <w:rsid w:val="00B201E6"/>
    <w:rsid w:val="00B20233"/>
    <w:rsid w:val="00B20504"/>
    <w:rsid w:val="00B20520"/>
    <w:rsid w:val="00B20556"/>
    <w:rsid w:val="00B205ED"/>
    <w:rsid w:val="00B20844"/>
    <w:rsid w:val="00B20A6C"/>
    <w:rsid w:val="00B20C4F"/>
    <w:rsid w:val="00B21790"/>
    <w:rsid w:val="00B220FA"/>
    <w:rsid w:val="00B22119"/>
    <w:rsid w:val="00B221E4"/>
    <w:rsid w:val="00B22208"/>
    <w:rsid w:val="00B2237A"/>
    <w:rsid w:val="00B22388"/>
    <w:rsid w:val="00B22618"/>
    <w:rsid w:val="00B2284F"/>
    <w:rsid w:val="00B228E7"/>
    <w:rsid w:val="00B22AE7"/>
    <w:rsid w:val="00B22B0F"/>
    <w:rsid w:val="00B231FF"/>
    <w:rsid w:val="00B2339A"/>
    <w:rsid w:val="00B23A88"/>
    <w:rsid w:val="00B24008"/>
    <w:rsid w:val="00B240B4"/>
    <w:rsid w:val="00B240C2"/>
    <w:rsid w:val="00B240CF"/>
    <w:rsid w:val="00B24BAB"/>
    <w:rsid w:val="00B24DC6"/>
    <w:rsid w:val="00B25024"/>
    <w:rsid w:val="00B251A5"/>
    <w:rsid w:val="00B25518"/>
    <w:rsid w:val="00B259EF"/>
    <w:rsid w:val="00B25AFF"/>
    <w:rsid w:val="00B25D18"/>
    <w:rsid w:val="00B26013"/>
    <w:rsid w:val="00B26266"/>
    <w:rsid w:val="00B2672B"/>
    <w:rsid w:val="00B269FE"/>
    <w:rsid w:val="00B26A1E"/>
    <w:rsid w:val="00B270A3"/>
    <w:rsid w:val="00B27540"/>
    <w:rsid w:val="00B3008E"/>
    <w:rsid w:val="00B3068E"/>
    <w:rsid w:val="00B3082B"/>
    <w:rsid w:val="00B30AAF"/>
    <w:rsid w:val="00B31583"/>
    <w:rsid w:val="00B31A98"/>
    <w:rsid w:val="00B31D6B"/>
    <w:rsid w:val="00B3206C"/>
    <w:rsid w:val="00B3228D"/>
    <w:rsid w:val="00B322BF"/>
    <w:rsid w:val="00B325C6"/>
    <w:rsid w:val="00B32D67"/>
    <w:rsid w:val="00B33259"/>
    <w:rsid w:val="00B33487"/>
    <w:rsid w:val="00B3393B"/>
    <w:rsid w:val="00B339BC"/>
    <w:rsid w:val="00B33F06"/>
    <w:rsid w:val="00B340DF"/>
    <w:rsid w:val="00B3425E"/>
    <w:rsid w:val="00B342AF"/>
    <w:rsid w:val="00B3479B"/>
    <w:rsid w:val="00B348E6"/>
    <w:rsid w:val="00B349E4"/>
    <w:rsid w:val="00B34C1D"/>
    <w:rsid w:val="00B35383"/>
    <w:rsid w:val="00B355F7"/>
    <w:rsid w:val="00B35783"/>
    <w:rsid w:val="00B3598F"/>
    <w:rsid w:val="00B35B43"/>
    <w:rsid w:val="00B35D11"/>
    <w:rsid w:val="00B35FC8"/>
    <w:rsid w:val="00B36326"/>
    <w:rsid w:val="00B363C4"/>
    <w:rsid w:val="00B368F3"/>
    <w:rsid w:val="00B3698A"/>
    <w:rsid w:val="00B36C1D"/>
    <w:rsid w:val="00B373AC"/>
    <w:rsid w:val="00B377C4"/>
    <w:rsid w:val="00B378E9"/>
    <w:rsid w:val="00B37917"/>
    <w:rsid w:val="00B37C1B"/>
    <w:rsid w:val="00B37C36"/>
    <w:rsid w:val="00B37CFB"/>
    <w:rsid w:val="00B37DF3"/>
    <w:rsid w:val="00B40699"/>
    <w:rsid w:val="00B40708"/>
    <w:rsid w:val="00B41237"/>
    <w:rsid w:val="00B415D2"/>
    <w:rsid w:val="00B41637"/>
    <w:rsid w:val="00B41A02"/>
    <w:rsid w:val="00B41D50"/>
    <w:rsid w:val="00B42019"/>
    <w:rsid w:val="00B427F9"/>
    <w:rsid w:val="00B42870"/>
    <w:rsid w:val="00B42911"/>
    <w:rsid w:val="00B42D76"/>
    <w:rsid w:val="00B42D7E"/>
    <w:rsid w:val="00B42F52"/>
    <w:rsid w:val="00B431A4"/>
    <w:rsid w:val="00B4336A"/>
    <w:rsid w:val="00B4353C"/>
    <w:rsid w:val="00B43811"/>
    <w:rsid w:val="00B43989"/>
    <w:rsid w:val="00B43DF8"/>
    <w:rsid w:val="00B43F78"/>
    <w:rsid w:val="00B4469E"/>
    <w:rsid w:val="00B44B4E"/>
    <w:rsid w:val="00B454C1"/>
    <w:rsid w:val="00B45550"/>
    <w:rsid w:val="00B456E5"/>
    <w:rsid w:val="00B45D49"/>
    <w:rsid w:val="00B45DE7"/>
    <w:rsid w:val="00B46183"/>
    <w:rsid w:val="00B46778"/>
    <w:rsid w:val="00B46B4E"/>
    <w:rsid w:val="00B46C9A"/>
    <w:rsid w:val="00B46D29"/>
    <w:rsid w:val="00B46F5D"/>
    <w:rsid w:val="00B47314"/>
    <w:rsid w:val="00B4779A"/>
    <w:rsid w:val="00B479F9"/>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6CD"/>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A8D"/>
    <w:rsid w:val="00B63C0C"/>
    <w:rsid w:val="00B6424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78"/>
    <w:rsid w:val="00B677C8"/>
    <w:rsid w:val="00B67A37"/>
    <w:rsid w:val="00B67C02"/>
    <w:rsid w:val="00B67C31"/>
    <w:rsid w:val="00B700D3"/>
    <w:rsid w:val="00B70358"/>
    <w:rsid w:val="00B7187C"/>
    <w:rsid w:val="00B71B46"/>
    <w:rsid w:val="00B72190"/>
    <w:rsid w:val="00B722F4"/>
    <w:rsid w:val="00B724B2"/>
    <w:rsid w:val="00B72DA0"/>
    <w:rsid w:val="00B72F2E"/>
    <w:rsid w:val="00B73336"/>
    <w:rsid w:val="00B7342A"/>
    <w:rsid w:val="00B73437"/>
    <w:rsid w:val="00B73F08"/>
    <w:rsid w:val="00B740FF"/>
    <w:rsid w:val="00B7442A"/>
    <w:rsid w:val="00B748C1"/>
    <w:rsid w:val="00B753FE"/>
    <w:rsid w:val="00B75414"/>
    <w:rsid w:val="00B755D8"/>
    <w:rsid w:val="00B7660A"/>
    <w:rsid w:val="00B76796"/>
    <w:rsid w:val="00B76892"/>
    <w:rsid w:val="00B7694B"/>
    <w:rsid w:val="00B76BF6"/>
    <w:rsid w:val="00B77075"/>
    <w:rsid w:val="00B770A3"/>
    <w:rsid w:val="00B7727E"/>
    <w:rsid w:val="00B77668"/>
    <w:rsid w:val="00B77AE6"/>
    <w:rsid w:val="00B77EBF"/>
    <w:rsid w:val="00B80A19"/>
    <w:rsid w:val="00B80ADF"/>
    <w:rsid w:val="00B80DC0"/>
    <w:rsid w:val="00B81082"/>
    <w:rsid w:val="00B81086"/>
    <w:rsid w:val="00B813CF"/>
    <w:rsid w:val="00B81477"/>
    <w:rsid w:val="00B817DB"/>
    <w:rsid w:val="00B81A96"/>
    <w:rsid w:val="00B81B7E"/>
    <w:rsid w:val="00B81DB1"/>
    <w:rsid w:val="00B8233F"/>
    <w:rsid w:val="00B82526"/>
    <w:rsid w:val="00B8253B"/>
    <w:rsid w:val="00B82A3A"/>
    <w:rsid w:val="00B82B06"/>
    <w:rsid w:val="00B82EE8"/>
    <w:rsid w:val="00B83325"/>
    <w:rsid w:val="00B83552"/>
    <w:rsid w:val="00B835A8"/>
    <w:rsid w:val="00B83D49"/>
    <w:rsid w:val="00B84319"/>
    <w:rsid w:val="00B843F6"/>
    <w:rsid w:val="00B84B07"/>
    <w:rsid w:val="00B84CA1"/>
    <w:rsid w:val="00B85291"/>
    <w:rsid w:val="00B853B6"/>
    <w:rsid w:val="00B85769"/>
    <w:rsid w:val="00B85842"/>
    <w:rsid w:val="00B85FDC"/>
    <w:rsid w:val="00B85FFD"/>
    <w:rsid w:val="00B861E8"/>
    <w:rsid w:val="00B8655D"/>
    <w:rsid w:val="00B865AA"/>
    <w:rsid w:val="00B8691A"/>
    <w:rsid w:val="00B86A60"/>
    <w:rsid w:val="00B86E5B"/>
    <w:rsid w:val="00B8736D"/>
    <w:rsid w:val="00B87501"/>
    <w:rsid w:val="00B879AB"/>
    <w:rsid w:val="00B87A9F"/>
    <w:rsid w:val="00B87B1B"/>
    <w:rsid w:val="00B87E31"/>
    <w:rsid w:val="00B90852"/>
    <w:rsid w:val="00B90993"/>
    <w:rsid w:val="00B90CBB"/>
    <w:rsid w:val="00B90EA4"/>
    <w:rsid w:val="00B91012"/>
    <w:rsid w:val="00B910DC"/>
    <w:rsid w:val="00B91670"/>
    <w:rsid w:val="00B916D2"/>
    <w:rsid w:val="00B919E0"/>
    <w:rsid w:val="00B91C8F"/>
    <w:rsid w:val="00B91F55"/>
    <w:rsid w:val="00B92991"/>
    <w:rsid w:val="00B92B03"/>
    <w:rsid w:val="00B92C55"/>
    <w:rsid w:val="00B9339B"/>
    <w:rsid w:val="00B93772"/>
    <w:rsid w:val="00B93870"/>
    <w:rsid w:val="00B93C84"/>
    <w:rsid w:val="00B93C85"/>
    <w:rsid w:val="00B93D8F"/>
    <w:rsid w:val="00B9437A"/>
    <w:rsid w:val="00B944BA"/>
    <w:rsid w:val="00B94CA2"/>
    <w:rsid w:val="00B95417"/>
    <w:rsid w:val="00B95496"/>
    <w:rsid w:val="00B954BE"/>
    <w:rsid w:val="00B95B2D"/>
    <w:rsid w:val="00B96021"/>
    <w:rsid w:val="00B960AC"/>
    <w:rsid w:val="00B9633A"/>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230"/>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12E"/>
    <w:rsid w:val="00BB2AAA"/>
    <w:rsid w:val="00BB2CC1"/>
    <w:rsid w:val="00BB38DB"/>
    <w:rsid w:val="00BB3A9D"/>
    <w:rsid w:val="00BB4028"/>
    <w:rsid w:val="00BB4103"/>
    <w:rsid w:val="00BB4431"/>
    <w:rsid w:val="00BB443C"/>
    <w:rsid w:val="00BB4DD1"/>
    <w:rsid w:val="00BB5191"/>
    <w:rsid w:val="00BB5214"/>
    <w:rsid w:val="00BB5786"/>
    <w:rsid w:val="00BB59B3"/>
    <w:rsid w:val="00BB59CF"/>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245"/>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62"/>
    <w:rsid w:val="00BC6684"/>
    <w:rsid w:val="00BC6A42"/>
    <w:rsid w:val="00BC6C17"/>
    <w:rsid w:val="00BC6C75"/>
    <w:rsid w:val="00BC72AB"/>
    <w:rsid w:val="00BC72F4"/>
    <w:rsid w:val="00BC771E"/>
    <w:rsid w:val="00BC7B54"/>
    <w:rsid w:val="00BC7F95"/>
    <w:rsid w:val="00BD0559"/>
    <w:rsid w:val="00BD0782"/>
    <w:rsid w:val="00BD0C1D"/>
    <w:rsid w:val="00BD0C2F"/>
    <w:rsid w:val="00BD144F"/>
    <w:rsid w:val="00BD161A"/>
    <w:rsid w:val="00BD18F7"/>
    <w:rsid w:val="00BD1B7B"/>
    <w:rsid w:val="00BD1D78"/>
    <w:rsid w:val="00BD1EF7"/>
    <w:rsid w:val="00BD25A3"/>
    <w:rsid w:val="00BD2665"/>
    <w:rsid w:val="00BD290C"/>
    <w:rsid w:val="00BD2CA8"/>
    <w:rsid w:val="00BD2EE8"/>
    <w:rsid w:val="00BD3196"/>
    <w:rsid w:val="00BD331D"/>
    <w:rsid w:val="00BD3536"/>
    <w:rsid w:val="00BD3799"/>
    <w:rsid w:val="00BD3DC6"/>
    <w:rsid w:val="00BD3E4A"/>
    <w:rsid w:val="00BD427D"/>
    <w:rsid w:val="00BD45CB"/>
    <w:rsid w:val="00BD51C4"/>
    <w:rsid w:val="00BD581D"/>
    <w:rsid w:val="00BD5C2C"/>
    <w:rsid w:val="00BD5D00"/>
    <w:rsid w:val="00BD5DA7"/>
    <w:rsid w:val="00BD66DE"/>
    <w:rsid w:val="00BD6B3A"/>
    <w:rsid w:val="00BD6F1B"/>
    <w:rsid w:val="00BD72A8"/>
    <w:rsid w:val="00BD73C2"/>
    <w:rsid w:val="00BD7ABC"/>
    <w:rsid w:val="00BD7F51"/>
    <w:rsid w:val="00BE03C3"/>
    <w:rsid w:val="00BE0691"/>
    <w:rsid w:val="00BE06C7"/>
    <w:rsid w:val="00BE0987"/>
    <w:rsid w:val="00BE09E1"/>
    <w:rsid w:val="00BE1272"/>
    <w:rsid w:val="00BE15D8"/>
    <w:rsid w:val="00BE1A3D"/>
    <w:rsid w:val="00BE21A1"/>
    <w:rsid w:val="00BE2401"/>
    <w:rsid w:val="00BE29C7"/>
    <w:rsid w:val="00BE2C29"/>
    <w:rsid w:val="00BE2EA9"/>
    <w:rsid w:val="00BE37EC"/>
    <w:rsid w:val="00BE3B16"/>
    <w:rsid w:val="00BE4013"/>
    <w:rsid w:val="00BE468D"/>
    <w:rsid w:val="00BE4700"/>
    <w:rsid w:val="00BE471D"/>
    <w:rsid w:val="00BE4924"/>
    <w:rsid w:val="00BE4BDA"/>
    <w:rsid w:val="00BE4CEC"/>
    <w:rsid w:val="00BE4FE8"/>
    <w:rsid w:val="00BE5442"/>
    <w:rsid w:val="00BE5B62"/>
    <w:rsid w:val="00BE603D"/>
    <w:rsid w:val="00BE6394"/>
    <w:rsid w:val="00BE6B11"/>
    <w:rsid w:val="00BE6C03"/>
    <w:rsid w:val="00BE6EAE"/>
    <w:rsid w:val="00BE6F92"/>
    <w:rsid w:val="00BE7181"/>
    <w:rsid w:val="00BE71E5"/>
    <w:rsid w:val="00BE7425"/>
    <w:rsid w:val="00BE7496"/>
    <w:rsid w:val="00BE77E4"/>
    <w:rsid w:val="00BE789B"/>
    <w:rsid w:val="00BE7900"/>
    <w:rsid w:val="00BE7DA2"/>
    <w:rsid w:val="00BE7F4C"/>
    <w:rsid w:val="00BF0559"/>
    <w:rsid w:val="00BF0CE1"/>
    <w:rsid w:val="00BF0D6C"/>
    <w:rsid w:val="00BF0EA5"/>
    <w:rsid w:val="00BF1401"/>
    <w:rsid w:val="00BF277D"/>
    <w:rsid w:val="00BF2E1B"/>
    <w:rsid w:val="00BF2FE2"/>
    <w:rsid w:val="00BF320A"/>
    <w:rsid w:val="00BF3748"/>
    <w:rsid w:val="00BF37FD"/>
    <w:rsid w:val="00BF39C7"/>
    <w:rsid w:val="00BF3E71"/>
    <w:rsid w:val="00BF4204"/>
    <w:rsid w:val="00BF43C7"/>
    <w:rsid w:val="00BF4F69"/>
    <w:rsid w:val="00BF5065"/>
    <w:rsid w:val="00BF580C"/>
    <w:rsid w:val="00BF5BB3"/>
    <w:rsid w:val="00BF5F6A"/>
    <w:rsid w:val="00BF65FB"/>
    <w:rsid w:val="00BF6A4C"/>
    <w:rsid w:val="00BF6CF9"/>
    <w:rsid w:val="00BF70C8"/>
    <w:rsid w:val="00BF7360"/>
    <w:rsid w:val="00BF73F3"/>
    <w:rsid w:val="00BF74CC"/>
    <w:rsid w:val="00BF74E3"/>
    <w:rsid w:val="00BF7C67"/>
    <w:rsid w:val="00C0078C"/>
    <w:rsid w:val="00C007F5"/>
    <w:rsid w:val="00C00D1C"/>
    <w:rsid w:val="00C0102C"/>
    <w:rsid w:val="00C0140F"/>
    <w:rsid w:val="00C0154A"/>
    <w:rsid w:val="00C01D6C"/>
    <w:rsid w:val="00C02206"/>
    <w:rsid w:val="00C02441"/>
    <w:rsid w:val="00C0254E"/>
    <w:rsid w:val="00C0255E"/>
    <w:rsid w:val="00C028A0"/>
    <w:rsid w:val="00C02C5E"/>
    <w:rsid w:val="00C0387D"/>
    <w:rsid w:val="00C03995"/>
    <w:rsid w:val="00C0454E"/>
    <w:rsid w:val="00C046AB"/>
    <w:rsid w:val="00C0486A"/>
    <w:rsid w:val="00C0520F"/>
    <w:rsid w:val="00C0545E"/>
    <w:rsid w:val="00C05537"/>
    <w:rsid w:val="00C055A3"/>
    <w:rsid w:val="00C056A3"/>
    <w:rsid w:val="00C05AE6"/>
    <w:rsid w:val="00C0613B"/>
    <w:rsid w:val="00C06BFF"/>
    <w:rsid w:val="00C07A89"/>
    <w:rsid w:val="00C07E6D"/>
    <w:rsid w:val="00C10575"/>
    <w:rsid w:val="00C109DD"/>
    <w:rsid w:val="00C10BB5"/>
    <w:rsid w:val="00C10FF4"/>
    <w:rsid w:val="00C1115D"/>
    <w:rsid w:val="00C116C9"/>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2D"/>
    <w:rsid w:val="00C16743"/>
    <w:rsid w:val="00C16FD9"/>
    <w:rsid w:val="00C172AB"/>
    <w:rsid w:val="00C1733B"/>
    <w:rsid w:val="00C17734"/>
    <w:rsid w:val="00C17816"/>
    <w:rsid w:val="00C20108"/>
    <w:rsid w:val="00C20287"/>
    <w:rsid w:val="00C204ED"/>
    <w:rsid w:val="00C20A8A"/>
    <w:rsid w:val="00C20AF8"/>
    <w:rsid w:val="00C210D5"/>
    <w:rsid w:val="00C21355"/>
    <w:rsid w:val="00C21E26"/>
    <w:rsid w:val="00C21EDE"/>
    <w:rsid w:val="00C22141"/>
    <w:rsid w:val="00C22145"/>
    <w:rsid w:val="00C22230"/>
    <w:rsid w:val="00C225BA"/>
    <w:rsid w:val="00C226BD"/>
    <w:rsid w:val="00C2280E"/>
    <w:rsid w:val="00C22B4F"/>
    <w:rsid w:val="00C22C73"/>
    <w:rsid w:val="00C22D21"/>
    <w:rsid w:val="00C2300F"/>
    <w:rsid w:val="00C2341A"/>
    <w:rsid w:val="00C23509"/>
    <w:rsid w:val="00C238E1"/>
    <w:rsid w:val="00C23AF3"/>
    <w:rsid w:val="00C24038"/>
    <w:rsid w:val="00C24192"/>
    <w:rsid w:val="00C2447F"/>
    <w:rsid w:val="00C2471E"/>
    <w:rsid w:val="00C24BE0"/>
    <w:rsid w:val="00C24C7C"/>
    <w:rsid w:val="00C264A6"/>
    <w:rsid w:val="00C26947"/>
    <w:rsid w:val="00C26B46"/>
    <w:rsid w:val="00C26CDF"/>
    <w:rsid w:val="00C26DED"/>
    <w:rsid w:val="00C2724C"/>
    <w:rsid w:val="00C273A1"/>
    <w:rsid w:val="00C274E7"/>
    <w:rsid w:val="00C2759A"/>
    <w:rsid w:val="00C27E1F"/>
    <w:rsid w:val="00C27F1F"/>
    <w:rsid w:val="00C3007D"/>
    <w:rsid w:val="00C3010E"/>
    <w:rsid w:val="00C303A0"/>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E18"/>
    <w:rsid w:val="00C3465A"/>
    <w:rsid w:val="00C34907"/>
    <w:rsid w:val="00C34B7A"/>
    <w:rsid w:val="00C34C0A"/>
    <w:rsid w:val="00C35004"/>
    <w:rsid w:val="00C354C5"/>
    <w:rsid w:val="00C35A11"/>
    <w:rsid w:val="00C35A7A"/>
    <w:rsid w:val="00C35EE5"/>
    <w:rsid w:val="00C36014"/>
    <w:rsid w:val="00C364EF"/>
    <w:rsid w:val="00C3658A"/>
    <w:rsid w:val="00C3718D"/>
    <w:rsid w:val="00C37399"/>
    <w:rsid w:val="00C37507"/>
    <w:rsid w:val="00C37A3F"/>
    <w:rsid w:val="00C40127"/>
    <w:rsid w:val="00C405D0"/>
    <w:rsid w:val="00C409D6"/>
    <w:rsid w:val="00C4115F"/>
    <w:rsid w:val="00C41DAF"/>
    <w:rsid w:val="00C41DCD"/>
    <w:rsid w:val="00C4217A"/>
    <w:rsid w:val="00C42493"/>
    <w:rsid w:val="00C42B1D"/>
    <w:rsid w:val="00C42CF9"/>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6DB"/>
    <w:rsid w:val="00C53940"/>
    <w:rsid w:val="00C53AC6"/>
    <w:rsid w:val="00C53BAE"/>
    <w:rsid w:val="00C53C06"/>
    <w:rsid w:val="00C53E36"/>
    <w:rsid w:val="00C53F69"/>
    <w:rsid w:val="00C53FA0"/>
    <w:rsid w:val="00C541C0"/>
    <w:rsid w:val="00C54780"/>
    <w:rsid w:val="00C5484C"/>
    <w:rsid w:val="00C54939"/>
    <w:rsid w:val="00C54CEE"/>
    <w:rsid w:val="00C55908"/>
    <w:rsid w:val="00C55AEB"/>
    <w:rsid w:val="00C55C8F"/>
    <w:rsid w:val="00C55D9A"/>
    <w:rsid w:val="00C561A1"/>
    <w:rsid w:val="00C56624"/>
    <w:rsid w:val="00C56B03"/>
    <w:rsid w:val="00C56E2F"/>
    <w:rsid w:val="00C56F4B"/>
    <w:rsid w:val="00C5707F"/>
    <w:rsid w:val="00C57580"/>
    <w:rsid w:val="00C5776A"/>
    <w:rsid w:val="00C57982"/>
    <w:rsid w:val="00C579DE"/>
    <w:rsid w:val="00C57A82"/>
    <w:rsid w:val="00C57E44"/>
    <w:rsid w:val="00C57EFF"/>
    <w:rsid w:val="00C57F14"/>
    <w:rsid w:val="00C57FC4"/>
    <w:rsid w:val="00C60097"/>
    <w:rsid w:val="00C60512"/>
    <w:rsid w:val="00C611DA"/>
    <w:rsid w:val="00C61520"/>
    <w:rsid w:val="00C61CFA"/>
    <w:rsid w:val="00C6201F"/>
    <w:rsid w:val="00C62855"/>
    <w:rsid w:val="00C62AA7"/>
    <w:rsid w:val="00C62D6D"/>
    <w:rsid w:val="00C62DFA"/>
    <w:rsid w:val="00C63079"/>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5DE1"/>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16"/>
    <w:rsid w:val="00C71C0B"/>
    <w:rsid w:val="00C71F22"/>
    <w:rsid w:val="00C721D4"/>
    <w:rsid w:val="00C7243C"/>
    <w:rsid w:val="00C72A79"/>
    <w:rsid w:val="00C73581"/>
    <w:rsid w:val="00C73E83"/>
    <w:rsid w:val="00C73FD2"/>
    <w:rsid w:val="00C740F9"/>
    <w:rsid w:val="00C742C7"/>
    <w:rsid w:val="00C74470"/>
    <w:rsid w:val="00C74636"/>
    <w:rsid w:val="00C75214"/>
    <w:rsid w:val="00C75F09"/>
    <w:rsid w:val="00C76219"/>
    <w:rsid w:val="00C76586"/>
    <w:rsid w:val="00C7672A"/>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E69"/>
    <w:rsid w:val="00C8251B"/>
    <w:rsid w:val="00C827C3"/>
    <w:rsid w:val="00C829FF"/>
    <w:rsid w:val="00C82BB5"/>
    <w:rsid w:val="00C8306F"/>
    <w:rsid w:val="00C83878"/>
    <w:rsid w:val="00C83F08"/>
    <w:rsid w:val="00C841BF"/>
    <w:rsid w:val="00C849D5"/>
    <w:rsid w:val="00C84F89"/>
    <w:rsid w:val="00C8533F"/>
    <w:rsid w:val="00C85479"/>
    <w:rsid w:val="00C85548"/>
    <w:rsid w:val="00C85817"/>
    <w:rsid w:val="00C8595C"/>
    <w:rsid w:val="00C85CF3"/>
    <w:rsid w:val="00C85E66"/>
    <w:rsid w:val="00C8639F"/>
    <w:rsid w:val="00C86927"/>
    <w:rsid w:val="00C86EFD"/>
    <w:rsid w:val="00C87184"/>
    <w:rsid w:val="00C872E3"/>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05E"/>
    <w:rsid w:val="00C94240"/>
    <w:rsid w:val="00C942FB"/>
    <w:rsid w:val="00C945AB"/>
    <w:rsid w:val="00C947E2"/>
    <w:rsid w:val="00C94A19"/>
    <w:rsid w:val="00C94F21"/>
    <w:rsid w:val="00C94FAB"/>
    <w:rsid w:val="00C95595"/>
    <w:rsid w:val="00C95E86"/>
    <w:rsid w:val="00C97891"/>
    <w:rsid w:val="00C978BE"/>
    <w:rsid w:val="00CA028F"/>
    <w:rsid w:val="00CA0951"/>
    <w:rsid w:val="00CA0C2B"/>
    <w:rsid w:val="00CA0CE9"/>
    <w:rsid w:val="00CA107E"/>
    <w:rsid w:val="00CA10D5"/>
    <w:rsid w:val="00CA15A2"/>
    <w:rsid w:val="00CA1883"/>
    <w:rsid w:val="00CA1AEE"/>
    <w:rsid w:val="00CA2059"/>
    <w:rsid w:val="00CA26BD"/>
    <w:rsid w:val="00CA2714"/>
    <w:rsid w:val="00CA2F5C"/>
    <w:rsid w:val="00CA2FBD"/>
    <w:rsid w:val="00CA302F"/>
    <w:rsid w:val="00CA31CF"/>
    <w:rsid w:val="00CA35A0"/>
    <w:rsid w:val="00CA391C"/>
    <w:rsid w:val="00CA3AF5"/>
    <w:rsid w:val="00CA3DB6"/>
    <w:rsid w:val="00CA4099"/>
    <w:rsid w:val="00CA4209"/>
    <w:rsid w:val="00CA48E4"/>
    <w:rsid w:val="00CA4948"/>
    <w:rsid w:val="00CA567E"/>
    <w:rsid w:val="00CA5C24"/>
    <w:rsid w:val="00CA5E3A"/>
    <w:rsid w:val="00CA5FD3"/>
    <w:rsid w:val="00CA6694"/>
    <w:rsid w:val="00CA68BF"/>
    <w:rsid w:val="00CA6BE1"/>
    <w:rsid w:val="00CA6EEF"/>
    <w:rsid w:val="00CA7027"/>
    <w:rsid w:val="00CA7B36"/>
    <w:rsid w:val="00CA7E86"/>
    <w:rsid w:val="00CB0383"/>
    <w:rsid w:val="00CB0E0B"/>
    <w:rsid w:val="00CB1020"/>
    <w:rsid w:val="00CB11A2"/>
    <w:rsid w:val="00CB29BE"/>
    <w:rsid w:val="00CB3041"/>
    <w:rsid w:val="00CB326E"/>
    <w:rsid w:val="00CB33A3"/>
    <w:rsid w:val="00CB33BA"/>
    <w:rsid w:val="00CB3558"/>
    <w:rsid w:val="00CB35EE"/>
    <w:rsid w:val="00CB379A"/>
    <w:rsid w:val="00CB39A3"/>
    <w:rsid w:val="00CB3CE3"/>
    <w:rsid w:val="00CB3F62"/>
    <w:rsid w:val="00CB42AF"/>
    <w:rsid w:val="00CB4556"/>
    <w:rsid w:val="00CB46FE"/>
    <w:rsid w:val="00CB4DFC"/>
    <w:rsid w:val="00CB533D"/>
    <w:rsid w:val="00CB582B"/>
    <w:rsid w:val="00CB5965"/>
    <w:rsid w:val="00CB687A"/>
    <w:rsid w:val="00CB6A6C"/>
    <w:rsid w:val="00CB6AA6"/>
    <w:rsid w:val="00CB70C3"/>
    <w:rsid w:val="00CB716F"/>
    <w:rsid w:val="00CB73F2"/>
    <w:rsid w:val="00CB7BC4"/>
    <w:rsid w:val="00CB7E30"/>
    <w:rsid w:val="00CC01C1"/>
    <w:rsid w:val="00CC0370"/>
    <w:rsid w:val="00CC040E"/>
    <w:rsid w:val="00CC0C07"/>
    <w:rsid w:val="00CC22D3"/>
    <w:rsid w:val="00CC230A"/>
    <w:rsid w:val="00CC250B"/>
    <w:rsid w:val="00CC2553"/>
    <w:rsid w:val="00CC2B19"/>
    <w:rsid w:val="00CC2D01"/>
    <w:rsid w:val="00CC2D23"/>
    <w:rsid w:val="00CC2EED"/>
    <w:rsid w:val="00CC3020"/>
    <w:rsid w:val="00CC3260"/>
    <w:rsid w:val="00CC373C"/>
    <w:rsid w:val="00CC3AF3"/>
    <w:rsid w:val="00CC3F1F"/>
    <w:rsid w:val="00CC4097"/>
    <w:rsid w:val="00CC41E4"/>
    <w:rsid w:val="00CC49E4"/>
    <w:rsid w:val="00CC50AD"/>
    <w:rsid w:val="00CC5708"/>
    <w:rsid w:val="00CC5C29"/>
    <w:rsid w:val="00CC5D23"/>
    <w:rsid w:val="00CC62ED"/>
    <w:rsid w:val="00CC6633"/>
    <w:rsid w:val="00CC6771"/>
    <w:rsid w:val="00CC683A"/>
    <w:rsid w:val="00CC68C3"/>
    <w:rsid w:val="00CC6E50"/>
    <w:rsid w:val="00CC70C0"/>
    <w:rsid w:val="00CC7242"/>
    <w:rsid w:val="00CC724D"/>
    <w:rsid w:val="00CC75D9"/>
    <w:rsid w:val="00CC76C2"/>
    <w:rsid w:val="00CC7714"/>
    <w:rsid w:val="00CC7A5E"/>
    <w:rsid w:val="00CD0132"/>
    <w:rsid w:val="00CD025F"/>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6C"/>
    <w:rsid w:val="00CD3DCE"/>
    <w:rsid w:val="00CD3DD2"/>
    <w:rsid w:val="00CD4106"/>
    <w:rsid w:val="00CD4140"/>
    <w:rsid w:val="00CD4B57"/>
    <w:rsid w:val="00CD4E93"/>
    <w:rsid w:val="00CD61F6"/>
    <w:rsid w:val="00CD6569"/>
    <w:rsid w:val="00CD6999"/>
    <w:rsid w:val="00CD6D99"/>
    <w:rsid w:val="00CD6ED3"/>
    <w:rsid w:val="00CD71F5"/>
    <w:rsid w:val="00CD7243"/>
    <w:rsid w:val="00CD7631"/>
    <w:rsid w:val="00CD7B72"/>
    <w:rsid w:val="00CD7FD7"/>
    <w:rsid w:val="00CE0187"/>
    <w:rsid w:val="00CE02CF"/>
    <w:rsid w:val="00CE0591"/>
    <w:rsid w:val="00CE098A"/>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06"/>
    <w:rsid w:val="00CE3AE1"/>
    <w:rsid w:val="00CE3EA0"/>
    <w:rsid w:val="00CE3EDB"/>
    <w:rsid w:val="00CE4117"/>
    <w:rsid w:val="00CE4D4D"/>
    <w:rsid w:val="00CE4F20"/>
    <w:rsid w:val="00CE5342"/>
    <w:rsid w:val="00CE5447"/>
    <w:rsid w:val="00CE57FC"/>
    <w:rsid w:val="00CE5E29"/>
    <w:rsid w:val="00CE65AE"/>
    <w:rsid w:val="00CE6B89"/>
    <w:rsid w:val="00CE6C7F"/>
    <w:rsid w:val="00CE72F7"/>
    <w:rsid w:val="00CE7EAE"/>
    <w:rsid w:val="00CF014B"/>
    <w:rsid w:val="00CF063D"/>
    <w:rsid w:val="00CF0E9D"/>
    <w:rsid w:val="00CF0EB4"/>
    <w:rsid w:val="00CF12EE"/>
    <w:rsid w:val="00CF1909"/>
    <w:rsid w:val="00CF2640"/>
    <w:rsid w:val="00CF2649"/>
    <w:rsid w:val="00CF2B57"/>
    <w:rsid w:val="00CF2BF2"/>
    <w:rsid w:val="00CF2E09"/>
    <w:rsid w:val="00CF334E"/>
    <w:rsid w:val="00CF3BB9"/>
    <w:rsid w:val="00CF3D65"/>
    <w:rsid w:val="00CF41C3"/>
    <w:rsid w:val="00CF461E"/>
    <w:rsid w:val="00CF47C5"/>
    <w:rsid w:val="00CF4B18"/>
    <w:rsid w:val="00CF5340"/>
    <w:rsid w:val="00CF53F2"/>
    <w:rsid w:val="00CF5B2B"/>
    <w:rsid w:val="00CF5F84"/>
    <w:rsid w:val="00CF631D"/>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2B"/>
    <w:rsid w:val="00D00DBD"/>
    <w:rsid w:val="00D00E1E"/>
    <w:rsid w:val="00D01601"/>
    <w:rsid w:val="00D01A01"/>
    <w:rsid w:val="00D01A59"/>
    <w:rsid w:val="00D01AAB"/>
    <w:rsid w:val="00D01F24"/>
    <w:rsid w:val="00D020FB"/>
    <w:rsid w:val="00D02249"/>
    <w:rsid w:val="00D022EC"/>
    <w:rsid w:val="00D02E6D"/>
    <w:rsid w:val="00D0388F"/>
    <w:rsid w:val="00D039E8"/>
    <w:rsid w:val="00D03D5E"/>
    <w:rsid w:val="00D03E01"/>
    <w:rsid w:val="00D041E0"/>
    <w:rsid w:val="00D04306"/>
    <w:rsid w:val="00D0435B"/>
    <w:rsid w:val="00D048CA"/>
    <w:rsid w:val="00D049AB"/>
    <w:rsid w:val="00D051C2"/>
    <w:rsid w:val="00D05387"/>
    <w:rsid w:val="00D053E4"/>
    <w:rsid w:val="00D0551F"/>
    <w:rsid w:val="00D0569F"/>
    <w:rsid w:val="00D057FB"/>
    <w:rsid w:val="00D058CD"/>
    <w:rsid w:val="00D05A73"/>
    <w:rsid w:val="00D05CAA"/>
    <w:rsid w:val="00D05DD7"/>
    <w:rsid w:val="00D05EF2"/>
    <w:rsid w:val="00D06154"/>
    <w:rsid w:val="00D06381"/>
    <w:rsid w:val="00D0646A"/>
    <w:rsid w:val="00D06691"/>
    <w:rsid w:val="00D06C3D"/>
    <w:rsid w:val="00D06C5E"/>
    <w:rsid w:val="00D06F4C"/>
    <w:rsid w:val="00D06FC0"/>
    <w:rsid w:val="00D072F5"/>
    <w:rsid w:val="00D07385"/>
    <w:rsid w:val="00D073D5"/>
    <w:rsid w:val="00D07574"/>
    <w:rsid w:val="00D07A9A"/>
    <w:rsid w:val="00D07BD7"/>
    <w:rsid w:val="00D1028D"/>
    <w:rsid w:val="00D104FD"/>
    <w:rsid w:val="00D10625"/>
    <w:rsid w:val="00D10CB0"/>
    <w:rsid w:val="00D10CEC"/>
    <w:rsid w:val="00D11033"/>
    <w:rsid w:val="00D11273"/>
    <w:rsid w:val="00D11376"/>
    <w:rsid w:val="00D118CE"/>
    <w:rsid w:val="00D119AC"/>
    <w:rsid w:val="00D11BF7"/>
    <w:rsid w:val="00D120B4"/>
    <w:rsid w:val="00D12265"/>
    <w:rsid w:val="00D123AD"/>
    <w:rsid w:val="00D12C13"/>
    <w:rsid w:val="00D132E8"/>
    <w:rsid w:val="00D13541"/>
    <w:rsid w:val="00D135CC"/>
    <w:rsid w:val="00D1395F"/>
    <w:rsid w:val="00D13ED0"/>
    <w:rsid w:val="00D13FF3"/>
    <w:rsid w:val="00D14065"/>
    <w:rsid w:val="00D14CA1"/>
    <w:rsid w:val="00D156E1"/>
    <w:rsid w:val="00D15B46"/>
    <w:rsid w:val="00D15CAB"/>
    <w:rsid w:val="00D160AF"/>
    <w:rsid w:val="00D16608"/>
    <w:rsid w:val="00D16B39"/>
    <w:rsid w:val="00D16B9D"/>
    <w:rsid w:val="00D171AD"/>
    <w:rsid w:val="00D176E4"/>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C79"/>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06B"/>
    <w:rsid w:val="00D31213"/>
    <w:rsid w:val="00D31828"/>
    <w:rsid w:val="00D3204F"/>
    <w:rsid w:val="00D32139"/>
    <w:rsid w:val="00D32848"/>
    <w:rsid w:val="00D3284C"/>
    <w:rsid w:val="00D32883"/>
    <w:rsid w:val="00D328E8"/>
    <w:rsid w:val="00D329DB"/>
    <w:rsid w:val="00D333FA"/>
    <w:rsid w:val="00D3365F"/>
    <w:rsid w:val="00D34466"/>
    <w:rsid w:val="00D34503"/>
    <w:rsid w:val="00D345A7"/>
    <w:rsid w:val="00D35C02"/>
    <w:rsid w:val="00D36996"/>
    <w:rsid w:val="00D36B21"/>
    <w:rsid w:val="00D36FEC"/>
    <w:rsid w:val="00D3701C"/>
    <w:rsid w:val="00D370AF"/>
    <w:rsid w:val="00D370DA"/>
    <w:rsid w:val="00D372C8"/>
    <w:rsid w:val="00D37560"/>
    <w:rsid w:val="00D379CA"/>
    <w:rsid w:val="00D40190"/>
    <w:rsid w:val="00D407B8"/>
    <w:rsid w:val="00D40B31"/>
    <w:rsid w:val="00D40B94"/>
    <w:rsid w:val="00D41139"/>
    <w:rsid w:val="00D4127F"/>
    <w:rsid w:val="00D41C4E"/>
    <w:rsid w:val="00D41FA8"/>
    <w:rsid w:val="00D423CE"/>
    <w:rsid w:val="00D4241C"/>
    <w:rsid w:val="00D428AE"/>
    <w:rsid w:val="00D42B7D"/>
    <w:rsid w:val="00D42BF5"/>
    <w:rsid w:val="00D42D72"/>
    <w:rsid w:val="00D42E7E"/>
    <w:rsid w:val="00D43083"/>
    <w:rsid w:val="00D430C3"/>
    <w:rsid w:val="00D43F66"/>
    <w:rsid w:val="00D44168"/>
    <w:rsid w:val="00D44355"/>
    <w:rsid w:val="00D445F8"/>
    <w:rsid w:val="00D4484B"/>
    <w:rsid w:val="00D44A84"/>
    <w:rsid w:val="00D44E30"/>
    <w:rsid w:val="00D44EE4"/>
    <w:rsid w:val="00D45302"/>
    <w:rsid w:val="00D453F2"/>
    <w:rsid w:val="00D45DAA"/>
    <w:rsid w:val="00D465BD"/>
    <w:rsid w:val="00D46844"/>
    <w:rsid w:val="00D4698D"/>
    <w:rsid w:val="00D46BF3"/>
    <w:rsid w:val="00D46ECF"/>
    <w:rsid w:val="00D47688"/>
    <w:rsid w:val="00D47BFF"/>
    <w:rsid w:val="00D47DBC"/>
    <w:rsid w:val="00D50202"/>
    <w:rsid w:val="00D5079C"/>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4E8"/>
    <w:rsid w:val="00D5451A"/>
    <w:rsid w:val="00D545B8"/>
    <w:rsid w:val="00D54619"/>
    <w:rsid w:val="00D547ED"/>
    <w:rsid w:val="00D54896"/>
    <w:rsid w:val="00D54985"/>
    <w:rsid w:val="00D550CD"/>
    <w:rsid w:val="00D55179"/>
    <w:rsid w:val="00D5564B"/>
    <w:rsid w:val="00D559FC"/>
    <w:rsid w:val="00D55FC1"/>
    <w:rsid w:val="00D563CB"/>
    <w:rsid w:val="00D56B3E"/>
    <w:rsid w:val="00D56E33"/>
    <w:rsid w:val="00D572DA"/>
    <w:rsid w:val="00D60312"/>
    <w:rsid w:val="00D603C5"/>
    <w:rsid w:val="00D6048A"/>
    <w:rsid w:val="00D604D9"/>
    <w:rsid w:val="00D6066C"/>
    <w:rsid w:val="00D60E10"/>
    <w:rsid w:val="00D60F7A"/>
    <w:rsid w:val="00D61040"/>
    <w:rsid w:val="00D615C1"/>
    <w:rsid w:val="00D61D7B"/>
    <w:rsid w:val="00D61F13"/>
    <w:rsid w:val="00D61F77"/>
    <w:rsid w:val="00D626E4"/>
    <w:rsid w:val="00D62771"/>
    <w:rsid w:val="00D62CE6"/>
    <w:rsid w:val="00D634A7"/>
    <w:rsid w:val="00D638DB"/>
    <w:rsid w:val="00D63920"/>
    <w:rsid w:val="00D63B35"/>
    <w:rsid w:val="00D63B84"/>
    <w:rsid w:val="00D63C50"/>
    <w:rsid w:val="00D63DEC"/>
    <w:rsid w:val="00D64685"/>
    <w:rsid w:val="00D646CC"/>
    <w:rsid w:val="00D648C5"/>
    <w:rsid w:val="00D64D4E"/>
    <w:rsid w:val="00D65144"/>
    <w:rsid w:val="00D6548E"/>
    <w:rsid w:val="00D656B3"/>
    <w:rsid w:val="00D65BEB"/>
    <w:rsid w:val="00D661A1"/>
    <w:rsid w:val="00D66B35"/>
    <w:rsid w:val="00D66CFF"/>
    <w:rsid w:val="00D67757"/>
    <w:rsid w:val="00D67887"/>
    <w:rsid w:val="00D67C01"/>
    <w:rsid w:val="00D67F8E"/>
    <w:rsid w:val="00D70F0C"/>
    <w:rsid w:val="00D71036"/>
    <w:rsid w:val="00D711B7"/>
    <w:rsid w:val="00D7169A"/>
    <w:rsid w:val="00D72A35"/>
    <w:rsid w:val="00D73495"/>
    <w:rsid w:val="00D73918"/>
    <w:rsid w:val="00D73D67"/>
    <w:rsid w:val="00D73E0F"/>
    <w:rsid w:val="00D741FC"/>
    <w:rsid w:val="00D7442C"/>
    <w:rsid w:val="00D744E5"/>
    <w:rsid w:val="00D756CB"/>
    <w:rsid w:val="00D75F90"/>
    <w:rsid w:val="00D7621C"/>
    <w:rsid w:val="00D766DC"/>
    <w:rsid w:val="00D77210"/>
    <w:rsid w:val="00D775DF"/>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FE8"/>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084"/>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C44"/>
    <w:rsid w:val="00D95F02"/>
    <w:rsid w:val="00D964CE"/>
    <w:rsid w:val="00D96551"/>
    <w:rsid w:val="00D96616"/>
    <w:rsid w:val="00D96ED3"/>
    <w:rsid w:val="00D9736F"/>
    <w:rsid w:val="00D97437"/>
    <w:rsid w:val="00D976FA"/>
    <w:rsid w:val="00D97B1F"/>
    <w:rsid w:val="00D97E78"/>
    <w:rsid w:val="00DA0005"/>
    <w:rsid w:val="00DA07EB"/>
    <w:rsid w:val="00DA0CFC"/>
    <w:rsid w:val="00DA180F"/>
    <w:rsid w:val="00DA18EC"/>
    <w:rsid w:val="00DA2052"/>
    <w:rsid w:val="00DA2456"/>
    <w:rsid w:val="00DA2519"/>
    <w:rsid w:val="00DA2849"/>
    <w:rsid w:val="00DA2D2B"/>
    <w:rsid w:val="00DA2F9D"/>
    <w:rsid w:val="00DA3461"/>
    <w:rsid w:val="00DA3995"/>
    <w:rsid w:val="00DA3C4E"/>
    <w:rsid w:val="00DA3CAB"/>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2D4"/>
    <w:rsid w:val="00DB1391"/>
    <w:rsid w:val="00DB17D2"/>
    <w:rsid w:val="00DB187E"/>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733"/>
    <w:rsid w:val="00DB601A"/>
    <w:rsid w:val="00DB611B"/>
    <w:rsid w:val="00DB6457"/>
    <w:rsid w:val="00DB658F"/>
    <w:rsid w:val="00DB660F"/>
    <w:rsid w:val="00DB6873"/>
    <w:rsid w:val="00DB6924"/>
    <w:rsid w:val="00DB6BD8"/>
    <w:rsid w:val="00DB6C8F"/>
    <w:rsid w:val="00DB6F09"/>
    <w:rsid w:val="00DB7C45"/>
    <w:rsid w:val="00DB7CEE"/>
    <w:rsid w:val="00DB7DC1"/>
    <w:rsid w:val="00DC036F"/>
    <w:rsid w:val="00DC05DF"/>
    <w:rsid w:val="00DC0685"/>
    <w:rsid w:val="00DC11F7"/>
    <w:rsid w:val="00DC1208"/>
    <w:rsid w:val="00DC1DAF"/>
    <w:rsid w:val="00DC1F19"/>
    <w:rsid w:val="00DC2172"/>
    <w:rsid w:val="00DC24E3"/>
    <w:rsid w:val="00DC26FA"/>
    <w:rsid w:val="00DC28A7"/>
    <w:rsid w:val="00DC2C18"/>
    <w:rsid w:val="00DC2DCA"/>
    <w:rsid w:val="00DC343E"/>
    <w:rsid w:val="00DC370A"/>
    <w:rsid w:val="00DC3B25"/>
    <w:rsid w:val="00DC3E06"/>
    <w:rsid w:val="00DC4446"/>
    <w:rsid w:val="00DC4470"/>
    <w:rsid w:val="00DC48DE"/>
    <w:rsid w:val="00DC4931"/>
    <w:rsid w:val="00DC4E95"/>
    <w:rsid w:val="00DC52A3"/>
    <w:rsid w:val="00DC55A5"/>
    <w:rsid w:val="00DC569E"/>
    <w:rsid w:val="00DC5B36"/>
    <w:rsid w:val="00DC5EF4"/>
    <w:rsid w:val="00DC66F7"/>
    <w:rsid w:val="00DC72E5"/>
    <w:rsid w:val="00DC72F3"/>
    <w:rsid w:val="00DC75EB"/>
    <w:rsid w:val="00DC7777"/>
    <w:rsid w:val="00DD01E2"/>
    <w:rsid w:val="00DD02F6"/>
    <w:rsid w:val="00DD194D"/>
    <w:rsid w:val="00DD1A68"/>
    <w:rsid w:val="00DD1E38"/>
    <w:rsid w:val="00DD2573"/>
    <w:rsid w:val="00DD2832"/>
    <w:rsid w:val="00DD2CD6"/>
    <w:rsid w:val="00DD3374"/>
    <w:rsid w:val="00DD37E7"/>
    <w:rsid w:val="00DD3EE4"/>
    <w:rsid w:val="00DD3F25"/>
    <w:rsid w:val="00DD3F67"/>
    <w:rsid w:val="00DD4300"/>
    <w:rsid w:val="00DD476E"/>
    <w:rsid w:val="00DD4FBF"/>
    <w:rsid w:val="00DD548E"/>
    <w:rsid w:val="00DD55BA"/>
    <w:rsid w:val="00DD56EF"/>
    <w:rsid w:val="00DD5EA7"/>
    <w:rsid w:val="00DD6837"/>
    <w:rsid w:val="00DD686D"/>
    <w:rsid w:val="00DD68F5"/>
    <w:rsid w:val="00DD6B41"/>
    <w:rsid w:val="00DD6BFE"/>
    <w:rsid w:val="00DD73F5"/>
    <w:rsid w:val="00DD750F"/>
    <w:rsid w:val="00DD77CC"/>
    <w:rsid w:val="00DD7B26"/>
    <w:rsid w:val="00DD7D36"/>
    <w:rsid w:val="00DD7DE9"/>
    <w:rsid w:val="00DD7FDF"/>
    <w:rsid w:val="00DE035E"/>
    <w:rsid w:val="00DE06C7"/>
    <w:rsid w:val="00DE0818"/>
    <w:rsid w:val="00DE08D8"/>
    <w:rsid w:val="00DE0C29"/>
    <w:rsid w:val="00DE0D57"/>
    <w:rsid w:val="00DE0DC2"/>
    <w:rsid w:val="00DE0E4C"/>
    <w:rsid w:val="00DE1274"/>
    <w:rsid w:val="00DE14DC"/>
    <w:rsid w:val="00DE178B"/>
    <w:rsid w:val="00DE1B84"/>
    <w:rsid w:val="00DE1DB9"/>
    <w:rsid w:val="00DE1EE6"/>
    <w:rsid w:val="00DE21B0"/>
    <w:rsid w:val="00DE25A8"/>
    <w:rsid w:val="00DE2628"/>
    <w:rsid w:val="00DE26BB"/>
    <w:rsid w:val="00DE2DBC"/>
    <w:rsid w:val="00DE2FCD"/>
    <w:rsid w:val="00DE306A"/>
    <w:rsid w:val="00DE3F90"/>
    <w:rsid w:val="00DE4165"/>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8E9"/>
    <w:rsid w:val="00DF0E23"/>
    <w:rsid w:val="00DF0FA0"/>
    <w:rsid w:val="00DF188B"/>
    <w:rsid w:val="00DF2577"/>
    <w:rsid w:val="00DF260A"/>
    <w:rsid w:val="00DF2854"/>
    <w:rsid w:val="00DF2A9A"/>
    <w:rsid w:val="00DF3090"/>
    <w:rsid w:val="00DF32AD"/>
    <w:rsid w:val="00DF3598"/>
    <w:rsid w:val="00DF37F4"/>
    <w:rsid w:val="00DF3B39"/>
    <w:rsid w:val="00DF3E72"/>
    <w:rsid w:val="00DF40BF"/>
    <w:rsid w:val="00DF44D9"/>
    <w:rsid w:val="00DF4505"/>
    <w:rsid w:val="00DF47FA"/>
    <w:rsid w:val="00DF4A78"/>
    <w:rsid w:val="00DF4AC3"/>
    <w:rsid w:val="00DF4B13"/>
    <w:rsid w:val="00DF505F"/>
    <w:rsid w:val="00DF5068"/>
    <w:rsid w:val="00DF5153"/>
    <w:rsid w:val="00DF5427"/>
    <w:rsid w:val="00DF55DE"/>
    <w:rsid w:val="00DF598D"/>
    <w:rsid w:val="00DF5A1F"/>
    <w:rsid w:val="00DF5CDB"/>
    <w:rsid w:val="00DF6727"/>
    <w:rsid w:val="00DF6CC5"/>
    <w:rsid w:val="00DF6D8C"/>
    <w:rsid w:val="00DF6E5E"/>
    <w:rsid w:val="00DF70BD"/>
    <w:rsid w:val="00DF7D8E"/>
    <w:rsid w:val="00DF7ED4"/>
    <w:rsid w:val="00E0007D"/>
    <w:rsid w:val="00E0009D"/>
    <w:rsid w:val="00E00966"/>
    <w:rsid w:val="00E009E9"/>
    <w:rsid w:val="00E00DFA"/>
    <w:rsid w:val="00E0108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3E"/>
    <w:rsid w:val="00E0624A"/>
    <w:rsid w:val="00E062DE"/>
    <w:rsid w:val="00E06849"/>
    <w:rsid w:val="00E068F2"/>
    <w:rsid w:val="00E06A67"/>
    <w:rsid w:val="00E06CEC"/>
    <w:rsid w:val="00E06D12"/>
    <w:rsid w:val="00E071D3"/>
    <w:rsid w:val="00E076C5"/>
    <w:rsid w:val="00E07975"/>
    <w:rsid w:val="00E10692"/>
    <w:rsid w:val="00E1127E"/>
    <w:rsid w:val="00E1131A"/>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A8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06"/>
    <w:rsid w:val="00E214E9"/>
    <w:rsid w:val="00E21748"/>
    <w:rsid w:val="00E21EEB"/>
    <w:rsid w:val="00E21FA8"/>
    <w:rsid w:val="00E2250D"/>
    <w:rsid w:val="00E22982"/>
    <w:rsid w:val="00E22DE0"/>
    <w:rsid w:val="00E235DA"/>
    <w:rsid w:val="00E2382E"/>
    <w:rsid w:val="00E23A14"/>
    <w:rsid w:val="00E23EFF"/>
    <w:rsid w:val="00E24559"/>
    <w:rsid w:val="00E245FE"/>
    <w:rsid w:val="00E246C3"/>
    <w:rsid w:val="00E246D0"/>
    <w:rsid w:val="00E24BE6"/>
    <w:rsid w:val="00E24D97"/>
    <w:rsid w:val="00E252E2"/>
    <w:rsid w:val="00E25308"/>
    <w:rsid w:val="00E25479"/>
    <w:rsid w:val="00E2569C"/>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17B"/>
    <w:rsid w:val="00E322A1"/>
    <w:rsid w:val="00E33A7E"/>
    <w:rsid w:val="00E33AC1"/>
    <w:rsid w:val="00E33FDD"/>
    <w:rsid w:val="00E34279"/>
    <w:rsid w:val="00E3438F"/>
    <w:rsid w:val="00E34AF4"/>
    <w:rsid w:val="00E34B2D"/>
    <w:rsid w:val="00E34C2A"/>
    <w:rsid w:val="00E34CA3"/>
    <w:rsid w:val="00E34E3E"/>
    <w:rsid w:val="00E35470"/>
    <w:rsid w:val="00E354A4"/>
    <w:rsid w:val="00E359A5"/>
    <w:rsid w:val="00E35C75"/>
    <w:rsid w:val="00E35EFD"/>
    <w:rsid w:val="00E3624A"/>
    <w:rsid w:val="00E364D4"/>
    <w:rsid w:val="00E36E58"/>
    <w:rsid w:val="00E36F01"/>
    <w:rsid w:val="00E37107"/>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6DE"/>
    <w:rsid w:val="00E46766"/>
    <w:rsid w:val="00E4685A"/>
    <w:rsid w:val="00E46993"/>
    <w:rsid w:val="00E46C98"/>
    <w:rsid w:val="00E47140"/>
    <w:rsid w:val="00E47185"/>
    <w:rsid w:val="00E47299"/>
    <w:rsid w:val="00E4759D"/>
    <w:rsid w:val="00E4764D"/>
    <w:rsid w:val="00E50E50"/>
    <w:rsid w:val="00E514C3"/>
    <w:rsid w:val="00E514E8"/>
    <w:rsid w:val="00E51FF0"/>
    <w:rsid w:val="00E5223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D41"/>
    <w:rsid w:val="00E562D1"/>
    <w:rsid w:val="00E56365"/>
    <w:rsid w:val="00E5698F"/>
    <w:rsid w:val="00E56AAE"/>
    <w:rsid w:val="00E571CA"/>
    <w:rsid w:val="00E578CE"/>
    <w:rsid w:val="00E578FA"/>
    <w:rsid w:val="00E579F6"/>
    <w:rsid w:val="00E57B2D"/>
    <w:rsid w:val="00E57D43"/>
    <w:rsid w:val="00E60307"/>
    <w:rsid w:val="00E60601"/>
    <w:rsid w:val="00E60A40"/>
    <w:rsid w:val="00E60BCF"/>
    <w:rsid w:val="00E60C03"/>
    <w:rsid w:val="00E60EF9"/>
    <w:rsid w:val="00E6101B"/>
    <w:rsid w:val="00E61766"/>
    <w:rsid w:val="00E62011"/>
    <w:rsid w:val="00E622AE"/>
    <w:rsid w:val="00E62540"/>
    <w:rsid w:val="00E62593"/>
    <w:rsid w:val="00E62635"/>
    <w:rsid w:val="00E62A9B"/>
    <w:rsid w:val="00E62D70"/>
    <w:rsid w:val="00E63314"/>
    <w:rsid w:val="00E638A1"/>
    <w:rsid w:val="00E63951"/>
    <w:rsid w:val="00E63996"/>
    <w:rsid w:val="00E63F7A"/>
    <w:rsid w:val="00E649FA"/>
    <w:rsid w:val="00E64BAA"/>
    <w:rsid w:val="00E64E1A"/>
    <w:rsid w:val="00E64EF0"/>
    <w:rsid w:val="00E65016"/>
    <w:rsid w:val="00E65566"/>
    <w:rsid w:val="00E65722"/>
    <w:rsid w:val="00E65A1F"/>
    <w:rsid w:val="00E65D40"/>
    <w:rsid w:val="00E65E1B"/>
    <w:rsid w:val="00E666C1"/>
    <w:rsid w:val="00E666FC"/>
    <w:rsid w:val="00E66940"/>
    <w:rsid w:val="00E66C77"/>
    <w:rsid w:val="00E66EB9"/>
    <w:rsid w:val="00E67113"/>
    <w:rsid w:val="00E67186"/>
    <w:rsid w:val="00E6731F"/>
    <w:rsid w:val="00E678D0"/>
    <w:rsid w:val="00E67EB5"/>
    <w:rsid w:val="00E7037E"/>
    <w:rsid w:val="00E70508"/>
    <w:rsid w:val="00E70892"/>
    <w:rsid w:val="00E71697"/>
    <w:rsid w:val="00E71C87"/>
    <w:rsid w:val="00E71DAD"/>
    <w:rsid w:val="00E71F2A"/>
    <w:rsid w:val="00E72822"/>
    <w:rsid w:val="00E72D4C"/>
    <w:rsid w:val="00E72E52"/>
    <w:rsid w:val="00E72F1E"/>
    <w:rsid w:val="00E72F29"/>
    <w:rsid w:val="00E73888"/>
    <w:rsid w:val="00E738D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4B8"/>
    <w:rsid w:val="00E80566"/>
    <w:rsid w:val="00E80DF4"/>
    <w:rsid w:val="00E81060"/>
    <w:rsid w:val="00E8147F"/>
    <w:rsid w:val="00E818BF"/>
    <w:rsid w:val="00E818CE"/>
    <w:rsid w:val="00E826EC"/>
    <w:rsid w:val="00E82875"/>
    <w:rsid w:val="00E82C6F"/>
    <w:rsid w:val="00E83492"/>
    <w:rsid w:val="00E837C0"/>
    <w:rsid w:val="00E83E5D"/>
    <w:rsid w:val="00E8464D"/>
    <w:rsid w:val="00E84F16"/>
    <w:rsid w:val="00E8519B"/>
    <w:rsid w:val="00E85281"/>
    <w:rsid w:val="00E85A88"/>
    <w:rsid w:val="00E85EB6"/>
    <w:rsid w:val="00E86317"/>
    <w:rsid w:val="00E86603"/>
    <w:rsid w:val="00E86B6F"/>
    <w:rsid w:val="00E8707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1A0"/>
    <w:rsid w:val="00E933C5"/>
    <w:rsid w:val="00E937B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DB2"/>
    <w:rsid w:val="00EA1E6F"/>
    <w:rsid w:val="00EA211E"/>
    <w:rsid w:val="00EA3051"/>
    <w:rsid w:val="00EA3881"/>
    <w:rsid w:val="00EA3A24"/>
    <w:rsid w:val="00EA3B2E"/>
    <w:rsid w:val="00EA3B3B"/>
    <w:rsid w:val="00EA3D83"/>
    <w:rsid w:val="00EA3D97"/>
    <w:rsid w:val="00EA410E"/>
    <w:rsid w:val="00EA42DC"/>
    <w:rsid w:val="00EA46AE"/>
    <w:rsid w:val="00EA4956"/>
    <w:rsid w:val="00EA508B"/>
    <w:rsid w:val="00EA5683"/>
    <w:rsid w:val="00EA5E73"/>
    <w:rsid w:val="00EA5EC1"/>
    <w:rsid w:val="00EA5F6F"/>
    <w:rsid w:val="00EA6075"/>
    <w:rsid w:val="00EA6178"/>
    <w:rsid w:val="00EA6436"/>
    <w:rsid w:val="00EA68CA"/>
    <w:rsid w:val="00EA6A03"/>
    <w:rsid w:val="00EA6B8D"/>
    <w:rsid w:val="00EA6CC6"/>
    <w:rsid w:val="00EA71F4"/>
    <w:rsid w:val="00EA7241"/>
    <w:rsid w:val="00EA7526"/>
    <w:rsid w:val="00EA755E"/>
    <w:rsid w:val="00EA7641"/>
    <w:rsid w:val="00EA789A"/>
    <w:rsid w:val="00EB0135"/>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33"/>
    <w:rsid w:val="00EB430C"/>
    <w:rsid w:val="00EB4726"/>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821"/>
    <w:rsid w:val="00EC2939"/>
    <w:rsid w:val="00EC2F36"/>
    <w:rsid w:val="00EC2F45"/>
    <w:rsid w:val="00EC3105"/>
    <w:rsid w:val="00EC315F"/>
    <w:rsid w:val="00EC323C"/>
    <w:rsid w:val="00EC37B3"/>
    <w:rsid w:val="00EC404C"/>
    <w:rsid w:val="00EC40F9"/>
    <w:rsid w:val="00EC4956"/>
    <w:rsid w:val="00EC4B14"/>
    <w:rsid w:val="00EC4B86"/>
    <w:rsid w:val="00EC521B"/>
    <w:rsid w:val="00EC5229"/>
    <w:rsid w:val="00EC54F3"/>
    <w:rsid w:val="00EC5711"/>
    <w:rsid w:val="00EC5BB4"/>
    <w:rsid w:val="00EC5C99"/>
    <w:rsid w:val="00EC5C9F"/>
    <w:rsid w:val="00EC6312"/>
    <w:rsid w:val="00EC666B"/>
    <w:rsid w:val="00EC6805"/>
    <w:rsid w:val="00EC680D"/>
    <w:rsid w:val="00EC6832"/>
    <w:rsid w:val="00EC6A22"/>
    <w:rsid w:val="00EC6B1F"/>
    <w:rsid w:val="00EC6C01"/>
    <w:rsid w:val="00EC6DF1"/>
    <w:rsid w:val="00EC7099"/>
    <w:rsid w:val="00EC7547"/>
    <w:rsid w:val="00EC7ACB"/>
    <w:rsid w:val="00ED0014"/>
    <w:rsid w:val="00ED022F"/>
    <w:rsid w:val="00ED0DA9"/>
    <w:rsid w:val="00ED11CE"/>
    <w:rsid w:val="00ED13B2"/>
    <w:rsid w:val="00ED185C"/>
    <w:rsid w:val="00ED1C41"/>
    <w:rsid w:val="00ED2894"/>
    <w:rsid w:val="00ED2B45"/>
    <w:rsid w:val="00ED2E35"/>
    <w:rsid w:val="00ED3182"/>
    <w:rsid w:val="00ED3379"/>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040"/>
    <w:rsid w:val="00EE03E1"/>
    <w:rsid w:val="00EE070C"/>
    <w:rsid w:val="00EE09AC"/>
    <w:rsid w:val="00EE0AF4"/>
    <w:rsid w:val="00EE0E23"/>
    <w:rsid w:val="00EE20D0"/>
    <w:rsid w:val="00EE260E"/>
    <w:rsid w:val="00EE2949"/>
    <w:rsid w:val="00EE2D17"/>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741"/>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5D6"/>
    <w:rsid w:val="00EF5BAB"/>
    <w:rsid w:val="00EF5E49"/>
    <w:rsid w:val="00EF62D6"/>
    <w:rsid w:val="00EF652F"/>
    <w:rsid w:val="00EF6815"/>
    <w:rsid w:val="00EF686A"/>
    <w:rsid w:val="00EF6DAD"/>
    <w:rsid w:val="00EF6F76"/>
    <w:rsid w:val="00F00160"/>
    <w:rsid w:val="00F00381"/>
    <w:rsid w:val="00F00792"/>
    <w:rsid w:val="00F010FC"/>
    <w:rsid w:val="00F014A0"/>
    <w:rsid w:val="00F01F1A"/>
    <w:rsid w:val="00F022F8"/>
    <w:rsid w:val="00F02324"/>
    <w:rsid w:val="00F02D1F"/>
    <w:rsid w:val="00F03072"/>
    <w:rsid w:val="00F030DE"/>
    <w:rsid w:val="00F038B8"/>
    <w:rsid w:val="00F039C4"/>
    <w:rsid w:val="00F03DD5"/>
    <w:rsid w:val="00F03ED3"/>
    <w:rsid w:val="00F052A2"/>
    <w:rsid w:val="00F058E6"/>
    <w:rsid w:val="00F05B02"/>
    <w:rsid w:val="00F064C6"/>
    <w:rsid w:val="00F0650F"/>
    <w:rsid w:val="00F066DE"/>
    <w:rsid w:val="00F069E5"/>
    <w:rsid w:val="00F073C3"/>
    <w:rsid w:val="00F07B77"/>
    <w:rsid w:val="00F07C4F"/>
    <w:rsid w:val="00F07C65"/>
    <w:rsid w:val="00F07C70"/>
    <w:rsid w:val="00F07D89"/>
    <w:rsid w:val="00F07F33"/>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E9C"/>
    <w:rsid w:val="00F12FDB"/>
    <w:rsid w:val="00F1324A"/>
    <w:rsid w:val="00F13418"/>
    <w:rsid w:val="00F13B8A"/>
    <w:rsid w:val="00F13FF2"/>
    <w:rsid w:val="00F140C8"/>
    <w:rsid w:val="00F14109"/>
    <w:rsid w:val="00F14482"/>
    <w:rsid w:val="00F144D0"/>
    <w:rsid w:val="00F14515"/>
    <w:rsid w:val="00F145CF"/>
    <w:rsid w:val="00F14765"/>
    <w:rsid w:val="00F148C6"/>
    <w:rsid w:val="00F14D09"/>
    <w:rsid w:val="00F156B5"/>
    <w:rsid w:val="00F15BA3"/>
    <w:rsid w:val="00F15BBF"/>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0C1"/>
    <w:rsid w:val="00F22160"/>
    <w:rsid w:val="00F2228E"/>
    <w:rsid w:val="00F2269B"/>
    <w:rsid w:val="00F2300C"/>
    <w:rsid w:val="00F2311C"/>
    <w:rsid w:val="00F23DBE"/>
    <w:rsid w:val="00F23E96"/>
    <w:rsid w:val="00F23ECC"/>
    <w:rsid w:val="00F243BB"/>
    <w:rsid w:val="00F244BC"/>
    <w:rsid w:val="00F246E6"/>
    <w:rsid w:val="00F248DF"/>
    <w:rsid w:val="00F24F06"/>
    <w:rsid w:val="00F25056"/>
    <w:rsid w:val="00F2549A"/>
    <w:rsid w:val="00F25A87"/>
    <w:rsid w:val="00F25B1B"/>
    <w:rsid w:val="00F25B46"/>
    <w:rsid w:val="00F25B95"/>
    <w:rsid w:val="00F25D01"/>
    <w:rsid w:val="00F26410"/>
    <w:rsid w:val="00F2668F"/>
    <w:rsid w:val="00F26B54"/>
    <w:rsid w:val="00F26D84"/>
    <w:rsid w:val="00F26FF0"/>
    <w:rsid w:val="00F271D4"/>
    <w:rsid w:val="00F275AD"/>
    <w:rsid w:val="00F2760A"/>
    <w:rsid w:val="00F27AC7"/>
    <w:rsid w:val="00F27F3F"/>
    <w:rsid w:val="00F30179"/>
    <w:rsid w:val="00F30606"/>
    <w:rsid w:val="00F30651"/>
    <w:rsid w:val="00F31657"/>
    <w:rsid w:val="00F31E65"/>
    <w:rsid w:val="00F31F6A"/>
    <w:rsid w:val="00F321A3"/>
    <w:rsid w:val="00F32CE4"/>
    <w:rsid w:val="00F32D6B"/>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4E"/>
    <w:rsid w:val="00F404E5"/>
    <w:rsid w:val="00F4078C"/>
    <w:rsid w:val="00F40885"/>
    <w:rsid w:val="00F408D8"/>
    <w:rsid w:val="00F40BAB"/>
    <w:rsid w:val="00F416FF"/>
    <w:rsid w:val="00F41A86"/>
    <w:rsid w:val="00F41D3C"/>
    <w:rsid w:val="00F41D5C"/>
    <w:rsid w:val="00F41F9F"/>
    <w:rsid w:val="00F421B0"/>
    <w:rsid w:val="00F42B9B"/>
    <w:rsid w:val="00F42BA7"/>
    <w:rsid w:val="00F42CFE"/>
    <w:rsid w:val="00F437CE"/>
    <w:rsid w:val="00F43B5A"/>
    <w:rsid w:val="00F43C12"/>
    <w:rsid w:val="00F43CC9"/>
    <w:rsid w:val="00F43F75"/>
    <w:rsid w:val="00F445B6"/>
    <w:rsid w:val="00F44C5A"/>
    <w:rsid w:val="00F45180"/>
    <w:rsid w:val="00F45A23"/>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82B"/>
    <w:rsid w:val="00F51CB0"/>
    <w:rsid w:val="00F51E7D"/>
    <w:rsid w:val="00F51F4A"/>
    <w:rsid w:val="00F52127"/>
    <w:rsid w:val="00F521CD"/>
    <w:rsid w:val="00F522F4"/>
    <w:rsid w:val="00F5264D"/>
    <w:rsid w:val="00F5272D"/>
    <w:rsid w:val="00F52AE5"/>
    <w:rsid w:val="00F53299"/>
    <w:rsid w:val="00F5413F"/>
    <w:rsid w:val="00F54AEB"/>
    <w:rsid w:val="00F54D35"/>
    <w:rsid w:val="00F54D3A"/>
    <w:rsid w:val="00F55101"/>
    <w:rsid w:val="00F552BD"/>
    <w:rsid w:val="00F556C5"/>
    <w:rsid w:val="00F55B22"/>
    <w:rsid w:val="00F55C7D"/>
    <w:rsid w:val="00F560C3"/>
    <w:rsid w:val="00F56293"/>
    <w:rsid w:val="00F564AC"/>
    <w:rsid w:val="00F569FC"/>
    <w:rsid w:val="00F56E80"/>
    <w:rsid w:val="00F56F65"/>
    <w:rsid w:val="00F57151"/>
    <w:rsid w:val="00F572AA"/>
    <w:rsid w:val="00F57491"/>
    <w:rsid w:val="00F57649"/>
    <w:rsid w:val="00F5797D"/>
    <w:rsid w:val="00F579D1"/>
    <w:rsid w:val="00F57A34"/>
    <w:rsid w:val="00F57A36"/>
    <w:rsid w:val="00F57B8E"/>
    <w:rsid w:val="00F57CB2"/>
    <w:rsid w:val="00F60766"/>
    <w:rsid w:val="00F60A9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26B"/>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A3A"/>
    <w:rsid w:val="00F67A55"/>
    <w:rsid w:val="00F67EE2"/>
    <w:rsid w:val="00F700F6"/>
    <w:rsid w:val="00F70205"/>
    <w:rsid w:val="00F70869"/>
    <w:rsid w:val="00F70BCF"/>
    <w:rsid w:val="00F70D79"/>
    <w:rsid w:val="00F70E8E"/>
    <w:rsid w:val="00F70FA6"/>
    <w:rsid w:val="00F71209"/>
    <w:rsid w:val="00F71D97"/>
    <w:rsid w:val="00F72157"/>
    <w:rsid w:val="00F72A8A"/>
    <w:rsid w:val="00F72D3D"/>
    <w:rsid w:val="00F73042"/>
    <w:rsid w:val="00F7306B"/>
    <w:rsid w:val="00F7344B"/>
    <w:rsid w:val="00F7363A"/>
    <w:rsid w:val="00F737E6"/>
    <w:rsid w:val="00F73DFB"/>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77FAD"/>
    <w:rsid w:val="00F80141"/>
    <w:rsid w:val="00F80694"/>
    <w:rsid w:val="00F80D25"/>
    <w:rsid w:val="00F80FFF"/>
    <w:rsid w:val="00F815E5"/>
    <w:rsid w:val="00F816C9"/>
    <w:rsid w:val="00F81904"/>
    <w:rsid w:val="00F81B05"/>
    <w:rsid w:val="00F825F3"/>
    <w:rsid w:val="00F82668"/>
    <w:rsid w:val="00F82764"/>
    <w:rsid w:val="00F827FF"/>
    <w:rsid w:val="00F82E76"/>
    <w:rsid w:val="00F8369E"/>
    <w:rsid w:val="00F83795"/>
    <w:rsid w:val="00F8389B"/>
    <w:rsid w:val="00F83CF3"/>
    <w:rsid w:val="00F84AB1"/>
    <w:rsid w:val="00F84B46"/>
    <w:rsid w:val="00F84F58"/>
    <w:rsid w:val="00F853A9"/>
    <w:rsid w:val="00F85B74"/>
    <w:rsid w:val="00F85E5F"/>
    <w:rsid w:val="00F865E8"/>
    <w:rsid w:val="00F868C1"/>
    <w:rsid w:val="00F868CA"/>
    <w:rsid w:val="00F86BCA"/>
    <w:rsid w:val="00F87AA9"/>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CC9"/>
    <w:rsid w:val="00F95DDD"/>
    <w:rsid w:val="00F9620D"/>
    <w:rsid w:val="00F9636A"/>
    <w:rsid w:val="00F96608"/>
    <w:rsid w:val="00F96715"/>
    <w:rsid w:val="00F96FD4"/>
    <w:rsid w:val="00F97277"/>
    <w:rsid w:val="00F97543"/>
    <w:rsid w:val="00F9755E"/>
    <w:rsid w:val="00F9774D"/>
    <w:rsid w:val="00FA0088"/>
    <w:rsid w:val="00FA041B"/>
    <w:rsid w:val="00FA056A"/>
    <w:rsid w:val="00FA0636"/>
    <w:rsid w:val="00FA0E61"/>
    <w:rsid w:val="00FA1153"/>
    <w:rsid w:val="00FA1161"/>
    <w:rsid w:val="00FA1CF5"/>
    <w:rsid w:val="00FA21A4"/>
    <w:rsid w:val="00FA2296"/>
    <w:rsid w:val="00FA23D1"/>
    <w:rsid w:val="00FA28DD"/>
    <w:rsid w:val="00FA2FED"/>
    <w:rsid w:val="00FA30C8"/>
    <w:rsid w:val="00FA364E"/>
    <w:rsid w:val="00FA39FD"/>
    <w:rsid w:val="00FA3DF7"/>
    <w:rsid w:val="00FA4607"/>
    <w:rsid w:val="00FA4B51"/>
    <w:rsid w:val="00FA4B5C"/>
    <w:rsid w:val="00FA5285"/>
    <w:rsid w:val="00FA6EE2"/>
    <w:rsid w:val="00FA7140"/>
    <w:rsid w:val="00FA7265"/>
    <w:rsid w:val="00FA753E"/>
    <w:rsid w:val="00FA759E"/>
    <w:rsid w:val="00FA7AF9"/>
    <w:rsid w:val="00FA7CEE"/>
    <w:rsid w:val="00FA7D46"/>
    <w:rsid w:val="00FA7EEB"/>
    <w:rsid w:val="00FB020C"/>
    <w:rsid w:val="00FB04DA"/>
    <w:rsid w:val="00FB0563"/>
    <w:rsid w:val="00FB0864"/>
    <w:rsid w:val="00FB0B77"/>
    <w:rsid w:val="00FB0EE8"/>
    <w:rsid w:val="00FB1145"/>
    <w:rsid w:val="00FB171A"/>
    <w:rsid w:val="00FB175E"/>
    <w:rsid w:val="00FB182E"/>
    <w:rsid w:val="00FB1BD6"/>
    <w:rsid w:val="00FB1D54"/>
    <w:rsid w:val="00FB1D91"/>
    <w:rsid w:val="00FB2290"/>
    <w:rsid w:val="00FB287D"/>
    <w:rsid w:val="00FB28D2"/>
    <w:rsid w:val="00FB29F8"/>
    <w:rsid w:val="00FB2A6B"/>
    <w:rsid w:val="00FB3182"/>
    <w:rsid w:val="00FB3398"/>
    <w:rsid w:val="00FB339A"/>
    <w:rsid w:val="00FB3D91"/>
    <w:rsid w:val="00FB3F8A"/>
    <w:rsid w:val="00FB443A"/>
    <w:rsid w:val="00FB4458"/>
    <w:rsid w:val="00FB4998"/>
    <w:rsid w:val="00FB4BEA"/>
    <w:rsid w:val="00FB4C25"/>
    <w:rsid w:val="00FB51D5"/>
    <w:rsid w:val="00FB57B9"/>
    <w:rsid w:val="00FB57CA"/>
    <w:rsid w:val="00FB624E"/>
    <w:rsid w:val="00FB669B"/>
    <w:rsid w:val="00FB6818"/>
    <w:rsid w:val="00FB695B"/>
    <w:rsid w:val="00FB6BF6"/>
    <w:rsid w:val="00FB71EA"/>
    <w:rsid w:val="00FB7BE8"/>
    <w:rsid w:val="00FB7D5C"/>
    <w:rsid w:val="00FB7F18"/>
    <w:rsid w:val="00FC0417"/>
    <w:rsid w:val="00FC0438"/>
    <w:rsid w:val="00FC0692"/>
    <w:rsid w:val="00FC092E"/>
    <w:rsid w:val="00FC09E4"/>
    <w:rsid w:val="00FC0C68"/>
    <w:rsid w:val="00FC0CA2"/>
    <w:rsid w:val="00FC0F99"/>
    <w:rsid w:val="00FC0FB9"/>
    <w:rsid w:val="00FC10E7"/>
    <w:rsid w:val="00FC118B"/>
    <w:rsid w:val="00FC137D"/>
    <w:rsid w:val="00FC18A0"/>
    <w:rsid w:val="00FC201D"/>
    <w:rsid w:val="00FC238F"/>
    <w:rsid w:val="00FC2DF1"/>
    <w:rsid w:val="00FC3349"/>
    <w:rsid w:val="00FC355A"/>
    <w:rsid w:val="00FC35D3"/>
    <w:rsid w:val="00FC4614"/>
    <w:rsid w:val="00FC58AF"/>
    <w:rsid w:val="00FC5F24"/>
    <w:rsid w:val="00FC5F8E"/>
    <w:rsid w:val="00FC6284"/>
    <w:rsid w:val="00FC633A"/>
    <w:rsid w:val="00FC6711"/>
    <w:rsid w:val="00FC6750"/>
    <w:rsid w:val="00FC68BA"/>
    <w:rsid w:val="00FC6A5C"/>
    <w:rsid w:val="00FC6C92"/>
    <w:rsid w:val="00FC6D37"/>
    <w:rsid w:val="00FC7212"/>
    <w:rsid w:val="00FC7857"/>
    <w:rsid w:val="00FC7F04"/>
    <w:rsid w:val="00FD0A1F"/>
    <w:rsid w:val="00FD0B28"/>
    <w:rsid w:val="00FD0BDB"/>
    <w:rsid w:val="00FD0C19"/>
    <w:rsid w:val="00FD0C58"/>
    <w:rsid w:val="00FD0D7F"/>
    <w:rsid w:val="00FD0F7A"/>
    <w:rsid w:val="00FD0FB0"/>
    <w:rsid w:val="00FD148E"/>
    <w:rsid w:val="00FD1964"/>
    <w:rsid w:val="00FD1FEF"/>
    <w:rsid w:val="00FD22FE"/>
    <w:rsid w:val="00FD2771"/>
    <w:rsid w:val="00FD2AA4"/>
    <w:rsid w:val="00FD2CD9"/>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6FF"/>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BE"/>
    <w:rsid w:val="00FE6D75"/>
    <w:rsid w:val="00FE6D80"/>
    <w:rsid w:val="00FE6F4A"/>
    <w:rsid w:val="00FE7736"/>
    <w:rsid w:val="00FE778D"/>
    <w:rsid w:val="00FE7EF5"/>
    <w:rsid w:val="00FF00AC"/>
    <w:rsid w:val="00FF0601"/>
    <w:rsid w:val="00FF08AC"/>
    <w:rsid w:val="00FF0AC2"/>
    <w:rsid w:val="00FF0BAA"/>
    <w:rsid w:val="00FF0D52"/>
    <w:rsid w:val="00FF0ED7"/>
    <w:rsid w:val="00FF1348"/>
    <w:rsid w:val="00FF148D"/>
    <w:rsid w:val="00FF1DB8"/>
    <w:rsid w:val="00FF2153"/>
    <w:rsid w:val="00FF2B27"/>
    <w:rsid w:val="00FF301A"/>
    <w:rsid w:val="00FF3102"/>
    <w:rsid w:val="00FF31A1"/>
    <w:rsid w:val="00FF3601"/>
    <w:rsid w:val="00FF3CCB"/>
    <w:rsid w:val="00FF3F35"/>
    <w:rsid w:val="00FF4510"/>
    <w:rsid w:val="00FF46C9"/>
    <w:rsid w:val="00FF46E7"/>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B5"/>
    <w:rsid w:val="00FF6971"/>
    <w:rsid w:val="00FF6A0B"/>
    <w:rsid w:val="00FF6B7C"/>
    <w:rsid w:val="00FF7003"/>
    <w:rsid w:val="00FF7163"/>
    <w:rsid w:val="00FF71A9"/>
    <w:rsid w:val="00FF7751"/>
    <w:rsid w:val="00FF78B3"/>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0530B"/>
  <w15:docId w15:val="{AC4D4BFE-589F-40D4-AD6B-59879852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64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uiPriority w:val="20"/>
    <w:qFormat/>
    <w:rsid w:val="00DC5B36"/>
    <w:rPr>
      <w:i/>
      <w:iCs/>
    </w:rPr>
  </w:style>
  <w:style w:type="numbering" w:customStyle="1" w:styleId="WWNum13">
    <w:name w:val="WWNum13"/>
    <w:basedOn w:val="NoList"/>
    <w:rsid w:val="00BB212E"/>
    <w:pPr>
      <w:numPr>
        <w:numId w:val="28"/>
      </w:numPr>
    </w:pPr>
  </w:style>
  <w:style w:type="numbering" w:customStyle="1" w:styleId="WWNum27">
    <w:name w:val="WWNum27"/>
    <w:basedOn w:val="NoList"/>
    <w:rsid w:val="00BB212E"/>
    <w:pPr>
      <w:numPr>
        <w:numId w:val="29"/>
      </w:numPr>
    </w:pPr>
  </w:style>
  <w:style w:type="paragraph" w:customStyle="1" w:styleId="kdpodnaslov20">
    <w:name w:val="kdpodnaslov2"/>
    <w:basedOn w:val="Normal"/>
    <w:rsid w:val="00FB624E"/>
    <w:pPr>
      <w:keepNext/>
      <w:autoSpaceDE w:val="0"/>
      <w:autoSpaceDN w:val="0"/>
      <w:spacing w:before="360"/>
      <w:ind w:left="181" w:hanging="181"/>
      <w:jc w:val="left"/>
    </w:pPr>
    <w:rPr>
      <w:rFonts w:ascii="Arial MT" w:eastAsiaTheme="minorHAnsi" w:hAnsi="Arial MT"/>
      <w:b/>
      <w:bCs/>
      <w:color w:val="000000"/>
      <w:sz w:val="24"/>
      <w:szCs w:val="24"/>
      <w:lang w:val="sr-Latn-RS" w:eastAsia="sr-Latn-RS"/>
    </w:rPr>
  </w:style>
  <w:style w:type="paragraph" w:customStyle="1" w:styleId="kdparagraf0">
    <w:name w:val="kdparagraf"/>
    <w:basedOn w:val="Normal"/>
    <w:rsid w:val="00FB624E"/>
    <w:pPr>
      <w:autoSpaceDE w:val="0"/>
      <w:autoSpaceDN w:val="0"/>
    </w:pPr>
    <w:rPr>
      <w:rFonts w:ascii="Arial MT" w:eastAsiaTheme="minorHAnsi" w:hAnsi="Arial MT"/>
      <w:color w:val="000000"/>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01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6443840">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8600544">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3362947">
      <w:bodyDiv w:val="1"/>
      <w:marLeft w:val="0"/>
      <w:marRight w:val="0"/>
      <w:marTop w:val="0"/>
      <w:marBottom w:val="0"/>
      <w:divBdr>
        <w:top w:val="none" w:sz="0" w:space="0" w:color="auto"/>
        <w:left w:val="none" w:sz="0" w:space="0" w:color="auto"/>
        <w:bottom w:val="none" w:sz="0" w:space="0" w:color="auto"/>
        <w:right w:val="none" w:sz="0" w:space="0" w:color="auto"/>
      </w:divBdr>
    </w:div>
    <w:div w:id="74864929">
      <w:bodyDiv w:val="1"/>
      <w:marLeft w:val="0"/>
      <w:marRight w:val="0"/>
      <w:marTop w:val="0"/>
      <w:marBottom w:val="0"/>
      <w:divBdr>
        <w:top w:val="none" w:sz="0" w:space="0" w:color="auto"/>
        <w:left w:val="none" w:sz="0" w:space="0" w:color="auto"/>
        <w:bottom w:val="none" w:sz="0" w:space="0" w:color="auto"/>
        <w:right w:val="none" w:sz="0" w:space="0" w:color="auto"/>
      </w:divBdr>
    </w:div>
    <w:div w:id="7598379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5158793">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0705821">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467755">
      <w:bodyDiv w:val="1"/>
      <w:marLeft w:val="0"/>
      <w:marRight w:val="0"/>
      <w:marTop w:val="0"/>
      <w:marBottom w:val="0"/>
      <w:divBdr>
        <w:top w:val="none" w:sz="0" w:space="0" w:color="auto"/>
        <w:left w:val="none" w:sz="0" w:space="0" w:color="auto"/>
        <w:bottom w:val="none" w:sz="0" w:space="0" w:color="auto"/>
        <w:right w:val="none" w:sz="0" w:space="0" w:color="auto"/>
      </w:divBdr>
    </w:div>
    <w:div w:id="138889737">
      <w:bodyDiv w:val="1"/>
      <w:marLeft w:val="0"/>
      <w:marRight w:val="0"/>
      <w:marTop w:val="0"/>
      <w:marBottom w:val="0"/>
      <w:divBdr>
        <w:top w:val="none" w:sz="0" w:space="0" w:color="auto"/>
        <w:left w:val="none" w:sz="0" w:space="0" w:color="auto"/>
        <w:bottom w:val="none" w:sz="0" w:space="0" w:color="auto"/>
        <w:right w:val="none" w:sz="0" w:space="0" w:color="auto"/>
      </w:divBdr>
    </w:div>
    <w:div w:id="143275108">
      <w:bodyDiv w:val="1"/>
      <w:marLeft w:val="0"/>
      <w:marRight w:val="0"/>
      <w:marTop w:val="0"/>
      <w:marBottom w:val="0"/>
      <w:divBdr>
        <w:top w:val="none" w:sz="0" w:space="0" w:color="auto"/>
        <w:left w:val="none" w:sz="0" w:space="0" w:color="auto"/>
        <w:bottom w:val="none" w:sz="0" w:space="0" w:color="auto"/>
        <w:right w:val="none" w:sz="0" w:space="0" w:color="auto"/>
      </w:divBdr>
    </w:div>
    <w:div w:id="150566134">
      <w:bodyDiv w:val="1"/>
      <w:marLeft w:val="0"/>
      <w:marRight w:val="0"/>
      <w:marTop w:val="0"/>
      <w:marBottom w:val="0"/>
      <w:divBdr>
        <w:top w:val="none" w:sz="0" w:space="0" w:color="auto"/>
        <w:left w:val="none" w:sz="0" w:space="0" w:color="auto"/>
        <w:bottom w:val="none" w:sz="0" w:space="0" w:color="auto"/>
        <w:right w:val="none" w:sz="0" w:space="0" w:color="auto"/>
      </w:divBdr>
    </w:div>
    <w:div w:id="15514649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0946645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353192">
      <w:bodyDiv w:val="1"/>
      <w:marLeft w:val="0"/>
      <w:marRight w:val="0"/>
      <w:marTop w:val="0"/>
      <w:marBottom w:val="0"/>
      <w:divBdr>
        <w:top w:val="none" w:sz="0" w:space="0" w:color="auto"/>
        <w:left w:val="none" w:sz="0" w:space="0" w:color="auto"/>
        <w:bottom w:val="none" w:sz="0" w:space="0" w:color="auto"/>
        <w:right w:val="none" w:sz="0" w:space="0" w:color="auto"/>
      </w:divBdr>
    </w:div>
    <w:div w:id="276065662">
      <w:bodyDiv w:val="1"/>
      <w:marLeft w:val="0"/>
      <w:marRight w:val="0"/>
      <w:marTop w:val="0"/>
      <w:marBottom w:val="0"/>
      <w:divBdr>
        <w:top w:val="none" w:sz="0" w:space="0" w:color="auto"/>
        <w:left w:val="none" w:sz="0" w:space="0" w:color="auto"/>
        <w:bottom w:val="none" w:sz="0" w:space="0" w:color="auto"/>
        <w:right w:val="none" w:sz="0" w:space="0" w:color="auto"/>
      </w:divBdr>
    </w:div>
    <w:div w:id="27710566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5547549">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3263182">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19085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8012167">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573262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2769946">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2151200">
      <w:bodyDiv w:val="1"/>
      <w:marLeft w:val="0"/>
      <w:marRight w:val="0"/>
      <w:marTop w:val="0"/>
      <w:marBottom w:val="0"/>
      <w:divBdr>
        <w:top w:val="none" w:sz="0" w:space="0" w:color="auto"/>
        <w:left w:val="none" w:sz="0" w:space="0" w:color="auto"/>
        <w:bottom w:val="none" w:sz="0" w:space="0" w:color="auto"/>
        <w:right w:val="none" w:sz="0" w:space="0" w:color="auto"/>
      </w:divBdr>
    </w:div>
    <w:div w:id="60615839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397163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9286121">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5031">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2894784">
      <w:bodyDiv w:val="1"/>
      <w:marLeft w:val="0"/>
      <w:marRight w:val="0"/>
      <w:marTop w:val="0"/>
      <w:marBottom w:val="0"/>
      <w:divBdr>
        <w:top w:val="none" w:sz="0" w:space="0" w:color="auto"/>
        <w:left w:val="none" w:sz="0" w:space="0" w:color="auto"/>
        <w:bottom w:val="none" w:sz="0" w:space="0" w:color="auto"/>
        <w:right w:val="none" w:sz="0" w:space="0" w:color="auto"/>
      </w:divBdr>
    </w:div>
    <w:div w:id="781847469">
      <w:bodyDiv w:val="1"/>
      <w:marLeft w:val="0"/>
      <w:marRight w:val="0"/>
      <w:marTop w:val="0"/>
      <w:marBottom w:val="0"/>
      <w:divBdr>
        <w:top w:val="none" w:sz="0" w:space="0" w:color="auto"/>
        <w:left w:val="none" w:sz="0" w:space="0" w:color="auto"/>
        <w:bottom w:val="none" w:sz="0" w:space="0" w:color="auto"/>
        <w:right w:val="none" w:sz="0" w:space="0" w:color="auto"/>
      </w:divBdr>
    </w:div>
    <w:div w:id="788088290">
      <w:bodyDiv w:val="1"/>
      <w:marLeft w:val="0"/>
      <w:marRight w:val="0"/>
      <w:marTop w:val="0"/>
      <w:marBottom w:val="0"/>
      <w:divBdr>
        <w:top w:val="none" w:sz="0" w:space="0" w:color="auto"/>
        <w:left w:val="none" w:sz="0" w:space="0" w:color="auto"/>
        <w:bottom w:val="none" w:sz="0" w:space="0" w:color="auto"/>
        <w:right w:val="none" w:sz="0" w:space="0" w:color="auto"/>
      </w:divBdr>
    </w:div>
    <w:div w:id="796677117">
      <w:bodyDiv w:val="1"/>
      <w:marLeft w:val="0"/>
      <w:marRight w:val="0"/>
      <w:marTop w:val="0"/>
      <w:marBottom w:val="0"/>
      <w:divBdr>
        <w:top w:val="none" w:sz="0" w:space="0" w:color="auto"/>
        <w:left w:val="none" w:sz="0" w:space="0" w:color="auto"/>
        <w:bottom w:val="none" w:sz="0" w:space="0" w:color="auto"/>
        <w:right w:val="none" w:sz="0" w:space="0" w:color="auto"/>
      </w:divBdr>
    </w:div>
    <w:div w:id="805439261">
      <w:bodyDiv w:val="1"/>
      <w:marLeft w:val="0"/>
      <w:marRight w:val="0"/>
      <w:marTop w:val="0"/>
      <w:marBottom w:val="0"/>
      <w:divBdr>
        <w:top w:val="none" w:sz="0" w:space="0" w:color="auto"/>
        <w:left w:val="none" w:sz="0" w:space="0" w:color="auto"/>
        <w:bottom w:val="none" w:sz="0" w:space="0" w:color="auto"/>
        <w:right w:val="none" w:sz="0" w:space="0" w:color="auto"/>
      </w:divBdr>
    </w:div>
    <w:div w:id="80735987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0098018">
      <w:bodyDiv w:val="1"/>
      <w:marLeft w:val="0"/>
      <w:marRight w:val="0"/>
      <w:marTop w:val="0"/>
      <w:marBottom w:val="0"/>
      <w:divBdr>
        <w:top w:val="none" w:sz="0" w:space="0" w:color="auto"/>
        <w:left w:val="none" w:sz="0" w:space="0" w:color="auto"/>
        <w:bottom w:val="none" w:sz="0" w:space="0" w:color="auto"/>
        <w:right w:val="none" w:sz="0" w:space="0" w:color="auto"/>
      </w:divBdr>
    </w:div>
    <w:div w:id="831216240">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7813752">
      <w:bodyDiv w:val="1"/>
      <w:marLeft w:val="0"/>
      <w:marRight w:val="0"/>
      <w:marTop w:val="0"/>
      <w:marBottom w:val="0"/>
      <w:divBdr>
        <w:top w:val="none" w:sz="0" w:space="0" w:color="auto"/>
        <w:left w:val="none" w:sz="0" w:space="0" w:color="auto"/>
        <w:bottom w:val="none" w:sz="0" w:space="0" w:color="auto"/>
        <w:right w:val="none" w:sz="0" w:space="0" w:color="auto"/>
      </w:divBdr>
    </w:div>
    <w:div w:id="847064124">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901870">
      <w:bodyDiv w:val="1"/>
      <w:marLeft w:val="0"/>
      <w:marRight w:val="0"/>
      <w:marTop w:val="0"/>
      <w:marBottom w:val="0"/>
      <w:divBdr>
        <w:top w:val="none" w:sz="0" w:space="0" w:color="auto"/>
        <w:left w:val="none" w:sz="0" w:space="0" w:color="auto"/>
        <w:bottom w:val="none" w:sz="0" w:space="0" w:color="auto"/>
        <w:right w:val="none" w:sz="0" w:space="0" w:color="auto"/>
      </w:divBdr>
    </w:div>
    <w:div w:id="866333078">
      <w:bodyDiv w:val="1"/>
      <w:marLeft w:val="0"/>
      <w:marRight w:val="0"/>
      <w:marTop w:val="0"/>
      <w:marBottom w:val="0"/>
      <w:divBdr>
        <w:top w:val="none" w:sz="0" w:space="0" w:color="auto"/>
        <w:left w:val="none" w:sz="0" w:space="0" w:color="auto"/>
        <w:bottom w:val="none" w:sz="0" w:space="0" w:color="auto"/>
        <w:right w:val="none" w:sz="0" w:space="0" w:color="auto"/>
      </w:divBdr>
    </w:div>
    <w:div w:id="868839464">
      <w:bodyDiv w:val="1"/>
      <w:marLeft w:val="0"/>
      <w:marRight w:val="0"/>
      <w:marTop w:val="0"/>
      <w:marBottom w:val="0"/>
      <w:divBdr>
        <w:top w:val="none" w:sz="0" w:space="0" w:color="auto"/>
        <w:left w:val="none" w:sz="0" w:space="0" w:color="auto"/>
        <w:bottom w:val="none" w:sz="0" w:space="0" w:color="auto"/>
        <w:right w:val="none" w:sz="0" w:space="0" w:color="auto"/>
      </w:divBdr>
    </w:div>
    <w:div w:id="87261512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8667965">
      <w:bodyDiv w:val="1"/>
      <w:marLeft w:val="0"/>
      <w:marRight w:val="0"/>
      <w:marTop w:val="0"/>
      <w:marBottom w:val="0"/>
      <w:divBdr>
        <w:top w:val="none" w:sz="0" w:space="0" w:color="auto"/>
        <w:left w:val="none" w:sz="0" w:space="0" w:color="auto"/>
        <w:bottom w:val="none" w:sz="0" w:space="0" w:color="auto"/>
        <w:right w:val="none" w:sz="0" w:space="0" w:color="auto"/>
      </w:divBdr>
    </w:div>
    <w:div w:id="880435407">
      <w:bodyDiv w:val="1"/>
      <w:marLeft w:val="0"/>
      <w:marRight w:val="0"/>
      <w:marTop w:val="0"/>
      <w:marBottom w:val="0"/>
      <w:divBdr>
        <w:top w:val="none" w:sz="0" w:space="0" w:color="auto"/>
        <w:left w:val="none" w:sz="0" w:space="0" w:color="auto"/>
        <w:bottom w:val="none" w:sz="0" w:space="0" w:color="auto"/>
        <w:right w:val="none" w:sz="0" w:space="0" w:color="auto"/>
      </w:divBdr>
    </w:div>
    <w:div w:id="881136580">
      <w:bodyDiv w:val="1"/>
      <w:marLeft w:val="0"/>
      <w:marRight w:val="0"/>
      <w:marTop w:val="0"/>
      <w:marBottom w:val="0"/>
      <w:divBdr>
        <w:top w:val="none" w:sz="0" w:space="0" w:color="auto"/>
        <w:left w:val="none" w:sz="0" w:space="0" w:color="auto"/>
        <w:bottom w:val="none" w:sz="0" w:space="0" w:color="auto"/>
        <w:right w:val="none" w:sz="0" w:space="0" w:color="auto"/>
      </w:divBdr>
    </w:div>
    <w:div w:id="886725789">
      <w:bodyDiv w:val="1"/>
      <w:marLeft w:val="0"/>
      <w:marRight w:val="0"/>
      <w:marTop w:val="0"/>
      <w:marBottom w:val="0"/>
      <w:divBdr>
        <w:top w:val="none" w:sz="0" w:space="0" w:color="auto"/>
        <w:left w:val="none" w:sz="0" w:space="0" w:color="auto"/>
        <w:bottom w:val="none" w:sz="0" w:space="0" w:color="auto"/>
        <w:right w:val="none" w:sz="0" w:space="0" w:color="auto"/>
      </w:divBdr>
    </w:div>
    <w:div w:id="88926334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0656121">
      <w:bodyDiv w:val="1"/>
      <w:marLeft w:val="0"/>
      <w:marRight w:val="0"/>
      <w:marTop w:val="0"/>
      <w:marBottom w:val="0"/>
      <w:divBdr>
        <w:top w:val="none" w:sz="0" w:space="0" w:color="auto"/>
        <w:left w:val="none" w:sz="0" w:space="0" w:color="auto"/>
        <w:bottom w:val="none" w:sz="0" w:space="0" w:color="auto"/>
        <w:right w:val="none" w:sz="0" w:space="0" w:color="auto"/>
      </w:divBdr>
    </w:div>
    <w:div w:id="893277130">
      <w:bodyDiv w:val="1"/>
      <w:marLeft w:val="0"/>
      <w:marRight w:val="0"/>
      <w:marTop w:val="0"/>
      <w:marBottom w:val="0"/>
      <w:divBdr>
        <w:top w:val="none" w:sz="0" w:space="0" w:color="auto"/>
        <w:left w:val="none" w:sz="0" w:space="0" w:color="auto"/>
        <w:bottom w:val="none" w:sz="0" w:space="0" w:color="auto"/>
        <w:right w:val="none" w:sz="0" w:space="0" w:color="auto"/>
      </w:divBdr>
    </w:div>
    <w:div w:id="894393509">
      <w:bodyDiv w:val="1"/>
      <w:marLeft w:val="0"/>
      <w:marRight w:val="0"/>
      <w:marTop w:val="0"/>
      <w:marBottom w:val="0"/>
      <w:divBdr>
        <w:top w:val="none" w:sz="0" w:space="0" w:color="auto"/>
        <w:left w:val="none" w:sz="0" w:space="0" w:color="auto"/>
        <w:bottom w:val="none" w:sz="0" w:space="0" w:color="auto"/>
        <w:right w:val="none" w:sz="0" w:space="0" w:color="auto"/>
      </w:divBdr>
    </w:div>
    <w:div w:id="902907467">
      <w:bodyDiv w:val="1"/>
      <w:marLeft w:val="0"/>
      <w:marRight w:val="0"/>
      <w:marTop w:val="0"/>
      <w:marBottom w:val="0"/>
      <w:divBdr>
        <w:top w:val="none" w:sz="0" w:space="0" w:color="auto"/>
        <w:left w:val="none" w:sz="0" w:space="0" w:color="auto"/>
        <w:bottom w:val="none" w:sz="0" w:space="0" w:color="auto"/>
        <w:right w:val="none" w:sz="0" w:space="0" w:color="auto"/>
      </w:divBdr>
    </w:div>
    <w:div w:id="903372144">
      <w:bodyDiv w:val="1"/>
      <w:marLeft w:val="0"/>
      <w:marRight w:val="0"/>
      <w:marTop w:val="0"/>
      <w:marBottom w:val="0"/>
      <w:divBdr>
        <w:top w:val="none" w:sz="0" w:space="0" w:color="auto"/>
        <w:left w:val="none" w:sz="0" w:space="0" w:color="auto"/>
        <w:bottom w:val="none" w:sz="0" w:space="0" w:color="auto"/>
        <w:right w:val="none" w:sz="0" w:space="0" w:color="auto"/>
      </w:divBdr>
    </w:div>
    <w:div w:id="90449077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6227025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6305404">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44059856">
      <w:bodyDiv w:val="1"/>
      <w:marLeft w:val="0"/>
      <w:marRight w:val="0"/>
      <w:marTop w:val="0"/>
      <w:marBottom w:val="0"/>
      <w:divBdr>
        <w:top w:val="none" w:sz="0" w:space="0" w:color="auto"/>
        <w:left w:val="none" w:sz="0" w:space="0" w:color="auto"/>
        <w:bottom w:val="none" w:sz="0" w:space="0" w:color="auto"/>
        <w:right w:val="none" w:sz="0" w:space="0" w:color="auto"/>
      </w:divBdr>
    </w:div>
    <w:div w:id="1068041237">
      <w:bodyDiv w:val="1"/>
      <w:marLeft w:val="0"/>
      <w:marRight w:val="0"/>
      <w:marTop w:val="0"/>
      <w:marBottom w:val="0"/>
      <w:divBdr>
        <w:top w:val="none" w:sz="0" w:space="0" w:color="auto"/>
        <w:left w:val="none" w:sz="0" w:space="0" w:color="auto"/>
        <w:bottom w:val="none" w:sz="0" w:space="0" w:color="auto"/>
        <w:right w:val="none" w:sz="0" w:space="0" w:color="auto"/>
      </w:divBdr>
      <w:divsChild>
        <w:div w:id="130099956">
          <w:marLeft w:val="0"/>
          <w:marRight w:val="0"/>
          <w:marTop w:val="0"/>
          <w:marBottom w:val="0"/>
          <w:divBdr>
            <w:top w:val="none" w:sz="0" w:space="0" w:color="auto"/>
            <w:left w:val="none" w:sz="0" w:space="0" w:color="auto"/>
            <w:bottom w:val="none" w:sz="0" w:space="0" w:color="auto"/>
            <w:right w:val="none" w:sz="0" w:space="0" w:color="auto"/>
          </w:divBdr>
          <w:divsChild>
            <w:div w:id="1474256105">
              <w:marLeft w:val="0"/>
              <w:marRight w:val="0"/>
              <w:marTop w:val="0"/>
              <w:marBottom w:val="0"/>
              <w:divBdr>
                <w:top w:val="none" w:sz="0" w:space="0" w:color="auto"/>
                <w:left w:val="none" w:sz="0" w:space="0" w:color="auto"/>
                <w:bottom w:val="none" w:sz="0" w:space="0" w:color="auto"/>
                <w:right w:val="none" w:sz="0" w:space="0" w:color="auto"/>
              </w:divBdr>
              <w:divsChild>
                <w:div w:id="330257706">
                  <w:marLeft w:val="0"/>
                  <w:marRight w:val="0"/>
                  <w:marTop w:val="0"/>
                  <w:marBottom w:val="0"/>
                  <w:divBdr>
                    <w:top w:val="none" w:sz="0" w:space="0" w:color="auto"/>
                    <w:left w:val="none" w:sz="0" w:space="0" w:color="auto"/>
                    <w:bottom w:val="none" w:sz="0" w:space="0" w:color="auto"/>
                    <w:right w:val="none" w:sz="0" w:space="0" w:color="auto"/>
                  </w:divBdr>
                  <w:divsChild>
                    <w:div w:id="886330414">
                      <w:marLeft w:val="0"/>
                      <w:marRight w:val="0"/>
                      <w:marTop w:val="0"/>
                      <w:marBottom w:val="0"/>
                      <w:divBdr>
                        <w:top w:val="none" w:sz="0" w:space="0" w:color="auto"/>
                        <w:left w:val="none" w:sz="0" w:space="0" w:color="auto"/>
                        <w:bottom w:val="none" w:sz="0" w:space="0" w:color="auto"/>
                        <w:right w:val="none" w:sz="0" w:space="0" w:color="auto"/>
                      </w:divBdr>
                      <w:divsChild>
                        <w:div w:id="17526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53157">
          <w:marLeft w:val="0"/>
          <w:marRight w:val="0"/>
          <w:marTop w:val="0"/>
          <w:marBottom w:val="0"/>
          <w:divBdr>
            <w:top w:val="none" w:sz="0" w:space="0" w:color="auto"/>
            <w:left w:val="none" w:sz="0" w:space="0" w:color="auto"/>
            <w:bottom w:val="none" w:sz="0" w:space="0" w:color="auto"/>
            <w:right w:val="none" w:sz="0" w:space="0" w:color="auto"/>
          </w:divBdr>
          <w:divsChild>
            <w:div w:id="1992514691">
              <w:marLeft w:val="0"/>
              <w:marRight w:val="0"/>
              <w:marTop w:val="0"/>
              <w:marBottom w:val="0"/>
              <w:divBdr>
                <w:top w:val="none" w:sz="0" w:space="0" w:color="auto"/>
                <w:left w:val="none" w:sz="0" w:space="0" w:color="auto"/>
                <w:bottom w:val="none" w:sz="0" w:space="0" w:color="auto"/>
                <w:right w:val="none" w:sz="0" w:space="0" w:color="auto"/>
              </w:divBdr>
              <w:divsChild>
                <w:div w:id="1977106896">
                  <w:marLeft w:val="0"/>
                  <w:marRight w:val="0"/>
                  <w:marTop w:val="0"/>
                  <w:marBottom w:val="0"/>
                  <w:divBdr>
                    <w:top w:val="none" w:sz="0" w:space="0" w:color="auto"/>
                    <w:left w:val="none" w:sz="0" w:space="0" w:color="auto"/>
                    <w:bottom w:val="none" w:sz="0" w:space="0" w:color="auto"/>
                    <w:right w:val="none" w:sz="0" w:space="0" w:color="auto"/>
                  </w:divBdr>
                  <w:divsChild>
                    <w:div w:id="868907029">
                      <w:marLeft w:val="0"/>
                      <w:marRight w:val="0"/>
                      <w:marTop w:val="0"/>
                      <w:marBottom w:val="0"/>
                      <w:divBdr>
                        <w:top w:val="none" w:sz="0" w:space="0" w:color="auto"/>
                        <w:left w:val="none" w:sz="0" w:space="0" w:color="auto"/>
                        <w:bottom w:val="none" w:sz="0" w:space="0" w:color="auto"/>
                        <w:right w:val="none" w:sz="0" w:space="0" w:color="auto"/>
                      </w:divBdr>
                      <w:divsChild>
                        <w:div w:id="1909222792">
                          <w:marLeft w:val="0"/>
                          <w:marRight w:val="0"/>
                          <w:marTop w:val="0"/>
                          <w:marBottom w:val="0"/>
                          <w:divBdr>
                            <w:top w:val="none" w:sz="0" w:space="0" w:color="auto"/>
                            <w:left w:val="none" w:sz="0" w:space="0" w:color="auto"/>
                            <w:bottom w:val="none" w:sz="0" w:space="0" w:color="auto"/>
                            <w:right w:val="none" w:sz="0" w:space="0" w:color="auto"/>
                          </w:divBdr>
                          <w:divsChild>
                            <w:div w:id="371737097">
                              <w:marLeft w:val="0"/>
                              <w:marRight w:val="0"/>
                              <w:marTop w:val="0"/>
                              <w:marBottom w:val="0"/>
                              <w:divBdr>
                                <w:top w:val="none" w:sz="0" w:space="0" w:color="auto"/>
                                <w:left w:val="none" w:sz="0" w:space="0" w:color="auto"/>
                                <w:bottom w:val="none" w:sz="0" w:space="0" w:color="auto"/>
                                <w:right w:val="none" w:sz="0" w:space="0" w:color="auto"/>
                              </w:divBdr>
                              <w:divsChild>
                                <w:div w:id="1115712980">
                                  <w:marLeft w:val="0"/>
                                  <w:marRight w:val="0"/>
                                  <w:marTop w:val="0"/>
                                  <w:marBottom w:val="0"/>
                                  <w:divBdr>
                                    <w:top w:val="none" w:sz="0" w:space="0" w:color="auto"/>
                                    <w:left w:val="none" w:sz="0" w:space="0" w:color="auto"/>
                                    <w:bottom w:val="none" w:sz="0" w:space="0" w:color="auto"/>
                                    <w:right w:val="none" w:sz="0" w:space="0" w:color="auto"/>
                                  </w:divBdr>
                                  <w:divsChild>
                                    <w:div w:id="1382557947">
                                      <w:marLeft w:val="0"/>
                                      <w:marRight w:val="0"/>
                                      <w:marTop w:val="0"/>
                                      <w:marBottom w:val="0"/>
                                      <w:divBdr>
                                        <w:top w:val="none" w:sz="0" w:space="0" w:color="auto"/>
                                        <w:left w:val="none" w:sz="0" w:space="0" w:color="auto"/>
                                        <w:bottom w:val="none" w:sz="0" w:space="0" w:color="auto"/>
                                        <w:right w:val="none" w:sz="0" w:space="0" w:color="auto"/>
                                      </w:divBdr>
                                      <w:divsChild>
                                        <w:div w:id="353848901">
                                          <w:marLeft w:val="0"/>
                                          <w:marRight w:val="0"/>
                                          <w:marTop w:val="0"/>
                                          <w:marBottom w:val="0"/>
                                          <w:divBdr>
                                            <w:top w:val="none" w:sz="0" w:space="0" w:color="auto"/>
                                            <w:left w:val="none" w:sz="0" w:space="0" w:color="auto"/>
                                            <w:bottom w:val="none" w:sz="0" w:space="0" w:color="auto"/>
                                            <w:right w:val="none" w:sz="0" w:space="0" w:color="auto"/>
                                          </w:divBdr>
                                        </w:div>
                                        <w:div w:id="471407108">
                                          <w:marLeft w:val="0"/>
                                          <w:marRight w:val="0"/>
                                          <w:marTop w:val="0"/>
                                          <w:marBottom w:val="0"/>
                                          <w:divBdr>
                                            <w:top w:val="none" w:sz="0" w:space="0" w:color="auto"/>
                                            <w:left w:val="none" w:sz="0" w:space="0" w:color="auto"/>
                                            <w:bottom w:val="none" w:sz="0" w:space="0" w:color="auto"/>
                                            <w:right w:val="none" w:sz="0" w:space="0" w:color="auto"/>
                                          </w:divBdr>
                                        </w:div>
                                        <w:div w:id="596062847">
                                          <w:marLeft w:val="0"/>
                                          <w:marRight w:val="0"/>
                                          <w:marTop w:val="0"/>
                                          <w:marBottom w:val="0"/>
                                          <w:divBdr>
                                            <w:top w:val="none" w:sz="0" w:space="0" w:color="auto"/>
                                            <w:left w:val="none" w:sz="0" w:space="0" w:color="auto"/>
                                            <w:bottom w:val="none" w:sz="0" w:space="0" w:color="auto"/>
                                            <w:right w:val="none" w:sz="0" w:space="0" w:color="auto"/>
                                          </w:divBdr>
                                        </w:div>
                                        <w:div w:id="669915988">
                                          <w:marLeft w:val="0"/>
                                          <w:marRight w:val="0"/>
                                          <w:marTop w:val="0"/>
                                          <w:marBottom w:val="0"/>
                                          <w:divBdr>
                                            <w:top w:val="none" w:sz="0" w:space="0" w:color="auto"/>
                                            <w:left w:val="none" w:sz="0" w:space="0" w:color="auto"/>
                                            <w:bottom w:val="none" w:sz="0" w:space="0" w:color="auto"/>
                                            <w:right w:val="none" w:sz="0" w:space="0" w:color="auto"/>
                                          </w:divBdr>
                                        </w:div>
                                        <w:div w:id="672877224">
                                          <w:marLeft w:val="0"/>
                                          <w:marRight w:val="0"/>
                                          <w:marTop w:val="0"/>
                                          <w:marBottom w:val="0"/>
                                          <w:divBdr>
                                            <w:top w:val="none" w:sz="0" w:space="0" w:color="auto"/>
                                            <w:left w:val="none" w:sz="0" w:space="0" w:color="auto"/>
                                            <w:bottom w:val="none" w:sz="0" w:space="0" w:color="auto"/>
                                            <w:right w:val="none" w:sz="0" w:space="0" w:color="auto"/>
                                          </w:divBdr>
                                        </w:div>
                                        <w:div w:id="727219491">
                                          <w:marLeft w:val="0"/>
                                          <w:marRight w:val="0"/>
                                          <w:marTop w:val="0"/>
                                          <w:marBottom w:val="0"/>
                                          <w:divBdr>
                                            <w:top w:val="none" w:sz="0" w:space="0" w:color="auto"/>
                                            <w:left w:val="none" w:sz="0" w:space="0" w:color="auto"/>
                                            <w:bottom w:val="none" w:sz="0" w:space="0" w:color="auto"/>
                                            <w:right w:val="none" w:sz="0" w:space="0" w:color="auto"/>
                                          </w:divBdr>
                                        </w:div>
                                        <w:div w:id="740522653">
                                          <w:marLeft w:val="0"/>
                                          <w:marRight w:val="0"/>
                                          <w:marTop w:val="0"/>
                                          <w:marBottom w:val="0"/>
                                          <w:divBdr>
                                            <w:top w:val="none" w:sz="0" w:space="0" w:color="auto"/>
                                            <w:left w:val="none" w:sz="0" w:space="0" w:color="auto"/>
                                            <w:bottom w:val="none" w:sz="0" w:space="0" w:color="auto"/>
                                            <w:right w:val="none" w:sz="0" w:space="0" w:color="auto"/>
                                          </w:divBdr>
                                        </w:div>
                                        <w:div w:id="1311208928">
                                          <w:marLeft w:val="0"/>
                                          <w:marRight w:val="0"/>
                                          <w:marTop w:val="0"/>
                                          <w:marBottom w:val="0"/>
                                          <w:divBdr>
                                            <w:top w:val="none" w:sz="0" w:space="0" w:color="auto"/>
                                            <w:left w:val="none" w:sz="0" w:space="0" w:color="auto"/>
                                            <w:bottom w:val="none" w:sz="0" w:space="0" w:color="auto"/>
                                            <w:right w:val="none" w:sz="0" w:space="0" w:color="auto"/>
                                          </w:divBdr>
                                        </w:div>
                                        <w:div w:id="1346325158">
                                          <w:marLeft w:val="0"/>
                                          <w:marRight w:val="0"/>
                                          <w:marTop w:val="0"/>
                                          <w:marBottom w:val="0"/>
                                          <w:divBdr>
                                            <w:top w:val="none" w:sz="0" w:space="0" w:color="auto"/>
                                            <w:left w:val="none" w:sz="0" w:space="0" w:color="auto"/>
                                            <w:bottom w:val="none" w:sz="0" w:space="0" w:color="auto"/>
                                            <w:right w:val="none" w:sz="0" w:space="0" w:color="auto"/>
                                          </w:divBdr>
                                        </w:div>
                                        <w:div w:id="1416897669">
                                          <w:marLeft w:val="0"/>
                                          <w:marRight w:val="0"/>
                                          <w:marTop w:val="0"/>
                                          <w:marBottom w:val="0"/>
                                          <w:divBdr>
                                            <w:top w:val="none" w:sz="0" w:space="0" w:color="auto"/>
                                            <w:left w:val="none" w:sz="0" w:space="0" w:color="auto"/>
                                            <w:bottom w:val="none" w:sz="0" w:space="0" w:color="auto"/>
                                            <w:right w:val="none" w:sz="0" w:space="0" w:color="auto"/>
                                          </w:divBdr>
                                        </w:div>
                                        <w:div w:id="1570769620">
                                          <w:marLeft w:val="0"/>
                                          <w:marRight w:val="0"/>
                                          <w:marTop w:val="0"/>
                                          <w:marBottom w:val="0"/>
                                          <w:divBdr>
                                            <w:top w:val="none" w:sz="0" w:space="0" w:color="auto"/>
                                            <w:left w:val="none" w:sz="0" w:space="0" w:color="auto"/>
                                            <w:bottom w:val="none" w:sz="0" w:space="0" w:color="auto"/>
                                            <w:right w:val="none" w:sz="0" w:space="0" w:color="auto"/>
                                          </w:divBdr>
                                        </w:div>
                                        <w:div w:id="1787112807">
                                          <w:marLeft w:val="0"/>
                                          <w:marRight w:val="0"/>
                                          <w:marTop w:val="0"/>
                                          <w:marBottom w:val="0"/>
                                          <w:divBdr>
                                            <w:top w:val="none" w:sz="0" w:space="0" w:color="auto"/>
                                            <w:left w:val="none" w:sz="0" w:space="0" w:color="auto"/>
                                            <w:bottom w:val="none" w:sz="0" w:space="0" w:color="auto"/>
                                            <w:right w:val="none" w:sz="0" w:space="0" w:color="auto"/>
                                          </w:divBdr>
                                          <w:divsChild>
                                            <w:div w:id="963855009">
                                              <w:marLeft w:val="0"/>
                                              <w:marRight w:val="0"/>
                                              <w:marTop w:val="0"/>
                                              <w:marBottom w:val="0"/>
                                              <w:divBdr>
                                                <w:top w:val="none" w:sz="0" w:space="0" w:color="auto"/>
                                                <w:left w:val="none" w:sz="0" w:space="0" w:color="auto"/>
                                                <w:bottom w:val="none" w:sz="0" w:space="0" w:color="auto"/>
                                                <w:right w:val="none" w:sz="0" w:space="0" w:color="auto"/>
                                              </w:divBdr>
                                              <w:divsChild>
                                                <w:div w:id="977565529">
                                                  <w:marLeft w:val="0"/>
                                                  <w:marRight w:val="0"/>
                                                  <w:marTop w:val="0"/>
                                                  <w:marBottom w:val="0"/>
                                                  <w:divBdr>
                                                    <w:top w:val="none" w:sz="0" w:space="0" w:color="auto"/>
                                                    <w:left w:val="none" w:sz="0" w:space="0" w:color="auto"/>
                                                    <w:bottom w:val="none" w:sz="0" w:space="0" w:color="auto"/>
                                                    <w:right w:val="none" w:sz="0" w:space="0" w:color="auto"/>
                                                  </w:divBdr>
                                                </w:div>
                                              </w:divsChild>
                                            </w:div>
                                            <w:div w:id="2088108225">
                                              <w:marLeft w:val="0"/>
                                              <w:marRight w:val="0"/>
                                              <w:marTop w:val="0"/>
                                              <w:marBottom w:val="0"/>
                                              <w:divBdr>
                                                <w:top w:val="none" w:sz="0" w:space="0" w:color="auto"/>
                                                <w:left w:val="none" w:sz="0" w:space="0" w:color="auto"/>
                                                <w:bottom w:val="none" w:sz="0" w:space="0" w:color="auto"/>
                                                <w:right w:val="none" w:sz="0" w:space="0" w:color="auto"/>
                                              </w:divBdr>
                                              <w:divsChild>
                                                <w:div w:id="459807062">
                                                  <w:marLeft w:val="0"/>
                                                  <w:marRight w:val="0"/>
                                                  <w:marTop w:val="0"/>
                                                  <w:marBottom w:val="0"/>
                                                  <w:divBdr>
                                                    <w:top w:val="none" w:sz="0" w:space="0" w:color="auto"/>
                                                    <w:left w:val="none" w:sz="0" w:space="0" w:color="auto"/>
                                                    <w:bottom w:val="none" w:sz="0" w:space="0" w:color="auto"/>
                                                    <w:right w:val="none" w:sz="0" w:space="0" w:color="auto"/>
                                                  </w:divBdr>
                                                  <w:divsChild>
                                                    <w:div w:id="507133031">
                                                      <w:marLeft w:val="0"/>
                                                      <w:marRight w:val="0"/>
                                                      <w:marTop w:val="0"/>
                                                      <w:marBottom w:val="0"/>
                                                      <w:divBdr>
                                                        <w:top w:val="none" w:sz="0" w:space="0" w:color="auto"/>
                                                        <w:left w:val="none" w:sz="0" w:space="0" w:color="auto"/>
                                                        <w:bottom w:val="none" w:sz="0" w:space="0" w:color="auto"/>
                                                        <w:right w:val="none" w:sz="0" w:space="0" w:color="auto"/>
                                                      </w:divBdr>
                                                    </w:div>
                                                    <w:div w:id="756828840">
                                                      <w:marLeft w:val="0"/>
                                                      <w:marRight w:val="0"/>
                                                      <w:marTop w:val="0"/>
                                                      <w:marBottom w:val="0"/>
                                                      <w:divBdr>
                                                        <w:top w:val="none" w:sz="0" w:space="0" w:color="auto"/>
                                                        <w:left w:val="none" w:sz="0" w:space="0" w:color="auto"/>
                                                        <w:bottom w:val="none" w:sz="0" w:space="0" w:color="auto"/>
                                                        <w:right w:val="none" w:sz="0" w:space="0" w:color="auto"/>
                                                      </w:divBdr>
                                                      <w:divsChild>
                                                        <w:div w:id="78871244">
                                                          <w:marLeft w:val="0"/>
                                                          <w:marRight w:val="0"/>
                                                          <w:marTop w:val="0"/>
                                                          <w:marBottom w:val="0"/>
                                                          <w:divBdr>
                                                            <w:top w:val="none" w:sz="0" w:space="0" w:color="auto"/>
                                                            <w:left w:val="none" w:sz="0" w:space="0" w:color="auto"/>
                                                            <w:bottom w:val="none" w:sz="0" w:space="0" w:color="auto"/>
                                                            <w:right w:val="none" w:sz="0" w:space="0" w:color="auto"/>
                                                          </w:divBdr>
                                                        </w:div>
                                                        <w:div w:id="272981161">
                                                          <w:marLeft w:val="0"/>
                                                          <w:marRight w:val="0"/>
                                                          <w:marTop w:val="0"/>
                                                          <w:marBottom w:val="0"/>
                                                          <w:divBdr>
                                                            <w:top w:val="none" w:sz="0" w:space="0" w:color="auto"/>
                                                            <w:left w:val="none" w:sz="0" w:space="0" w:color="auto"/>
                                                            <w:bottom w:val="none" w:sz="0" w:space="0" w:color="auto"/>
                                                            <w:right w:val="none" w:sz="0" w:space="0" w:color="auto"/>
                                                          </w:divBdr>
                                                        </w:div>
                                                        <w:div w:id="288704526">
                                                          <w:marLeft w:val="0"/>
                                                          <w:marRight w:val="0"/>
                                                          <w:marTop w:val="0"/>
                                                          <w:marBottom w:val="0"/>
                                                          <w:divBdr>
                                                            <w:top w:val="none" w:sz="0" w:space="0" w:color="auto"/>
                                                            <w:left w:val="none" w:sz="0" w:space="0" w:color="auto"/>
                                                            <w:bottom w:val="none" w:sz="0" w:space="0" w:color="auto"/>
                                                            <w:right w:val="none" w:sz="0" w:space="0" w:color="auto"/>
                                                          </w:divBdr>
                                                        </w:div>
                                                        <w:div w:id="345835540">
                                                          <w:marLeft w:val="0"/>
                                                          <w:marRight w:val="0"/>
                                                          <w:marTop w:val="0"/>
                                                          <w:marBottom w:val="0"/>
                                                          <w:divBdr>
                                                            <w:top w:val="none" w:sz="0" w:space="0" w:color="auto"/>
                                                            <w:left w:val="none" w:sz="0" w:space="0" w:color="auto"/>
                                                            <w:bottom w:val="none" w:sz="0" w:space="0" w:color="auto"/>
                                                            <w:right w:val="none" w:sz="0" w:space="0" w:color="auto"/>
                                                          </w:divBdr>
                                                        </w:div>
                                                        <w:div w:id="663432652">
                                                          <w:marLeft w:val="0"/>
                                                          <w:marRight w:val="0"/>
                                                          <w:marTop w:val="0"/>
                                                          <w:marBottom w:val="0"/>
                                                          <w:divBdr>
                                                            <w:top w:val="none" w:sz="0" w:space="0" w:color="auto"/>
                                                            <w:left w:val="none" w:sz="0" w:space="0" w:color="auto"/>
                                                            <w:bottom w:val="none" w:sz="0" w:space="0" w:color="auto"/>
                                                            <w:right w:val="none" w:sz="0" w:space="0" w:color="auto"/>
                                                          </w:divBdr>
                                                        </w:div>
                                                        <w:div w:id="814680783">
                                                          <w:marLeft w:val="0"/>
                                                          <w:marRight w:val="0"/>
                                                          <w:marTop w:val="0"/>
                                                          <w:marBottom w:val="0"/>
                                                          <w:divBdr>
                                                            <w:top w:val="none" w:sz="0" w:space="0" w:color="auto"/>
                                                            <w:left w:val="none" w:sz="0" w:space="0" w:color="auto"/>
                                                            <w:bottom w:val="none" w:sz="0" w:space="0" w:color="auto"/>
                                                            <w:right w:val="none" w:sz="0" w:space="0" w:color="auto"/>
                                                          </w:divBdr>
                                                        </w:div>
                                                        <w:div w:id="862205420">
                                                          <w:marLeft w:val="0"/>
                                                          <w:marRight w:val="0"/>
                                                          <w:marTop w:val="0"/>
                                                          <w:marBottom w:val="0"/>
                                                          <w:divBdr>
                                                            <w:top w:val="none" w:sz="0" w:space="0" w:color="auto"/>
                                                            <w:left w:val="none" w:sz="0" w:space="0" w:color="auto"/>
                                                            <w:bottom w:val="none" w:sz="0" w:space="0" w:color="auto"/>
                                                            <w:right w:val="none" w:sz="0" w:space="0" w:color="auto"/>
                                                          </w:divBdr>
                                                        </w:div>
                                                        <w:div w:id="1005014809">
                                                          <w:marLeft w:val="0"/>
                                                          <w:marRight w:val="0"/>
                                                          <w:marTop w:val="0"/>
                                                          <w:marBottom w:val="0"/>
                                                          <w:divBdr>
                                                            <w:top w:val="none" w:sz="0" w:space="0" w:color="auto"/>
                                                            <w:left w:val="none" w:sz="0" w:space="0" w:color="auto"/>
                                                            <w:bottom w:val="none" w:sz="0" w:space="0" w:color="auto"/>
                                                            <w:right w:val="none" w:sz="0" w:space="0" w:color="auto"/>
                                                          </w:divBdr>
                                                        </w:div>
                                                        <w:div w:id="1032194182">
                                                          <w:marLeft w:val="0"/>
                                                          <w:marRight w:val="0"/>
                                                          <w:marTop w:val="0"/>
                                                          <w:marBottom w:val="0"/>
                                                          <w:divBdr>
                                                            <w:top w:val="none" w:sz="0" w:space="0" w:color="auto"/>
                                                            <w:left w:val="none" w:sz="0" w:space="0" w:color="auto"/>
                                                            <w:bottom w:val="none" w:sz="0" w:space="0" w:color="auto"/>
                                                            <w:right w:val="none" w:sz="0" w:space="0" w:color="auto"/>
                                                          </w:divBdr>
                                                        </w:div>
                                                        <w:div w:id="1065180898">
                                                          <w:marLeft w:val="0"/>
                                                          <w:marRight w:val="0"/>
                                                          <w:marTop w:val="0"/>
                                                          <w:marBottom w:val="0"/>
                                                          <w:divBdr>
                                                            <w:top w:val="none" w:sz="0" w:space="0" w:color="auto"/>
                                                            <w:left w:val="none" w:sz="0" w:space="0" w:color="auto"/>
                                                            <w:bottom w:val="none" w:sz="0" w:space="0" w:color="auto"/>
                                                            <w:right w:val="none" w:sz="0" w:space="0" w:color="auto"/>
                                                          </w:divBdr>
                                                        </w:div>
                                                        <w:div w:id="1102651340">
                                                          <w:marLeft w:val="0"/>
                                                          <w:marRight w:val="0"/>
                                                          <w:marTop w:val="0"/>
                                                          <w:marBottom w:val="0"/>
                                                          <w:divBdr>
                                                            <w:top w:val="none" w:sz="0" w:space="0" w:color="auto"/>
                                                            <w:left w:val="none" w:sz="0" w:space="0" w:color="auto"/>
                                                            <w:bottom w:val="none" w:sz="0" w:space="0" w:color="auto"/>
                                                            <w:right w:val="none" w:sz="0" w:space="0" w:color="auto"/>
                                                          </w:divBdr>
                                                        </w:div>
                                                        <w:div w:id="1295522791">
                                                          <w:marLeft w:val="0"/>
                                                          <w:marRight w:val="0"/>
                                                          <w:marTop w:val="0"/>
                                                          <w:marBottom w:val="0"/>
                                                          <w:divBdr>
                                                            <w:top w:val="none" w:sz="0" w:space="0" w:color="auto"/>
                                                            <w:left w:val="none" w:sz="0" w:space="0" w:color="auto"/>
                                                            <w:bottom w:val="none" w:sz="0" w:space="0" w:color="auto"/>
                                                            <w:right w:val="none" w:sz="0" w:space="0" w:color="auto"/>
                                                          </w:divBdr>
                                                        </w:div>
                                                        <w:div w:id="1551914852">
                                                          <w:marLeft w:val="0"/>
                                                          <w:marRight w:val="0"/>
                                                          <w:marTop w:val="0"/>
                                                          <w:marBottom w:val="0"/>
                                                          <w:divBdr>
                                                            <w:top w:val="none" w:sz="0" w:space="0" w:color="auto"/>
                                                            <w:left w:val="none" w:sz="0" w:space="0" w:color="auto"/>
                                                            <w:bottom w:val="none" w:sz="0" w:space="0" w:color="auto"/>
                                                            <w:right w:val="none" w:sz="0" w:space="0" w:color="auto"/>
                                                          </w:divBdr>
                                                        </w:div>
                                                        <w:div w:id="1597207121">
                                                          <w:marLeft w:val="0"/>
                                                          <w:marRight w:val="0"/>
                                                          <w:marTop w:val="0"/>
                                                          <w:marBottom w:val="0"/>
                                                          <w:divBdr>
                                                            <w:top w:val="none" w:sz="0" w:space="0" w:color="auto"/>
                                                            <w:left w:val="none" w:sz="0" w:space="0" w:color="auto"/>
                                                            <w:bottom w:val="none" w:sz="0" w:space="0" w:color="auto"/>
                                                            <w:right w:val="none" w:sz="0" w:space="0" w:color="auto"/>
                                                          </w:divBdr>
                                                        </w:div>
                                                        <w:div w:id="1663895447">
                                                          <w:marLeft w:val="0"/>
                                                          <w:marRight w:val="0"/>
                                                          <w:marTop w:val="0"/>
                                                          <w:marBottom w:val="0"/>
                                                          <w:divBdr>
                                                            <w:top w:val="none" w:sz="0" w:space="0" w:color="auto"/>
                                                            <w:left w:val="none" w:sz="0" w:space="0" w:color="auto"/>
                                                            <w:bottom w:val="none" w:sz="0" w:space="0" w:color="auto"/>
                                                            <w:right w:val="none" w:sz="0" w:space="0" w:color="auto"/>
                                                          </w:divBdr>
                                                        </w:div>
                                                        <w:div w:id="1930188148">
                                                          <w:marLeft w:val="0"/>
                                                          <w:marRight w:val="0"/>
                                                          <w:marTop w:val="0"/>
                                                          <w:marBottom w:val="0"/>
                                                          <w:divBdr>
                                                            <w:top w:val="none" w:sz="0" w:space="0" w:color="auto"/>
                                                            <w:left w:val="none" w:sz="0" w:space="0" w:color="auto"/>
                                                            <w:bottom w:val="none" w:sz="0" w:space="0" w:color="auto"/>
                                                            <w:right w:val="none" w:sz="0" w:space="0" w:color="auto"/>
                                                          </w:divBdr>
                                                        </w:div>
                                                        <w:div w:id="2021157810">
                                                          <w:marLeft w:val="0"/>
                                                          <w:marRight w:val="0"/>
                                                          <w:marTop w:val="0"/>
                                                          <w:marBottom w:val="0"/>
                                                          <w:divBdr>
                                                            <w:top w:val="none" w:sz="0" w:space="0" w:color="auto"/>
                                                            <w:left w:val="none" w:sz="0" w:space="0" w:color="auto"/>
                                                            <w:bottom w:val="none" w:sz="0" w:space="0" w:color="auto"/>
                                                            <w:right w:val="none" w:sz="0" w:space="0" w:color="auto"/>
                                                          </w:divBdr>
                                                        </w:div>
                                                        <w:div w:id="2145275584">
                                                          <w:marLeft w:val="0"/>
                                                          <w:marRight w:val="0"/>
                                                          <w:marTop w:val="0"/>
                                                          <w:marBottom w:val="0"/>
                                                          <w:divBdr>
                                                            <w:top w:val="none" w:sz="0" w:space="0" w:color="auto"/>
                                                            <w:left w:val="none" w:sz="0" w:space="0" w:color="auto"/>
                                                            <w:bottom w:val="none" w:sz="0" w:space="0" w:color="auto"/>
                                                            <w:right w:val="none" w:sz="0" w:space="0" w:color="auto"/>
                                                          </w:divBdr>
                                                        </w:div>
                                                      </w:divsChild>
                                                    </w:div>
                                                    <w:div w:id="861742070">
                                                      <w:marLeft w:val="0"/>
                                                      <w:marRight w:val="0"/>
                                                      <w:marTop w:val="0"/>
                                                      <w:marBottom w:val="0"/>
                                                      <w:divBdr>
                                                        <w:top w:val="none" w:sz="0" w:space="0" w:color="auto"/>
                                                        <w:left w:val="none" w:sz="0" w:space="0" w:color="auto"/>
                                                        <w:bottom w:val="none" w:sz="0" w:space="0" w:color="auto"/>
                                                        <w:right w:val="none" w:sz="0" w:space="0" w:color="auto"/>
                                                      </w:divBdr>
                                                    </w:div>
                                                    <w:div w:id="1695616360">
                                                      <w:marLeft w:val="0"/>
                                                      <w:marRight w:val="0"/>
                                                      <w:marTop w:val="0"/>
                                                      <w:marBottom w:val="0"/>
                                                      <w:divBdr>
                                                        <w:top w:val="none" w:sz="0" w:space="0" w:color="auto"/>
                                                        <w:left w:val="none" w:sz="0" w:space="0" w:color="auto"/>
                                                        <w:bottom w:val="none" w:sz="0" w:space="0" w:color="auto"/>
                                                        <w:right w:val="none" w:sz="0" w:space="0" w:color="auto"/>
                                                      </w:divBdr>
                                                    </w:div>
                                                    <w:div w:id="18081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88215">
                                          <w:marLeft w:val="0"/>
                                          <w:marRight w:val="0"/>
                                          <w:marTop w:val="0"/>
                                          <w:marBottom w:val="0"/>
                                          <w:divBdr>
                                            <w:top w:val="none" w:sz="0" w:space="0" w:color="auto"/>
                                            <w:left w:val="none" w:sz="0" w:space="0" w:color="auto"/>
                                            <w:bottom w:val="none" w:sz="0" w:space="0" w:color="auto"/>
                                            <w:right w:val="none" w:sz="0" w:space="0" w:color="auto"/>
                                          </w:divBdr>
                                        </w:div>
                                        <w:div w:id="1809395760">
                                          <w:marLeft w:val="0"/>
                                          <w:marRight w:val="0"/>
                                          <w:marTop w:val="0"/>
                                          <w:marBottom w:val="0"/>
                                          <w:divBdr>
                                            <w:top w:val="none" w:sz="0" w:space="0" w:color="auto"/>
                                            <w:left w:val="none" w:sz="0" w:space="0" w:color="auto"/>
                                            <w:bottom w:val="none" w:sz="0" w:space="0" w:color="auto"/>
                                            <w:right w:val="none" w:sz="0" w:space="0" w:color="auto"/>
                                          </w:divBdr>
                                        </w:div>
                                        <w:div w:id="2090038066">
                                          <w:marLeft w:val="0"/>
                                          <w:marRight w:val="0"/>
                                          <w:marTop w:val="0"/>
                                          <w:marBottom w:val="0"/>
                                          <w:divBdr>
                                            <w:top w:val="none" w:sz="0" w:space="0" w:color="auto"/>
                                            <w:left w:val="none" w:sz="0" w:space="0" w:color="auto"/>
                                            <w:bottom w:val="none" w:sz="0" w:space="0" w:color="auto"/>
                                            <w:right w:val="none" w:sz="0" w:space="0" w:color="auto"/>
                                          </w:divBdr>
                                        </w:div>
                                        <w:div w:id="21429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463341">
          <w:marLeft w:val="0"/>
          <w:marRight w:val="0"/>
          <w:marTop w:val="0"/>
          <w:marBottom w:val="0"/>
          <w:divBdr>
            <w:top w:val="none" w:sz="0" w:space="0" w:color="auto"/>
            <w:left w:val="none" w:sz="0" w:space="0" w:color="auto"/>
            <w:bottom w:val="none" w:sz="0" w:space="0" w:color="auto"/>
            <w:right w:val="none" w:sz="0" w:space="0" w:color="auto"/>
          </w:divBdr>
          <w:divsChild>
            <w:div w:id="423838910">
              <w:marLeft w:val="0"/>
              <w:marRight w:val="0"/>
              <w:marTop w:val="0"/>
              <w:marBottom w:val="0"/>
              <w:divBdr>
                <w:top w:val="none" w:sz="0" w:space="0" w:color="auto"/>
                <w:left w:val="none" w:sz="0" w:space="0" w:color="auto"/>
                <w:bottom w:val="none" w:sz="0" w:space="0" w:color="auto"/>
                <w:right w:val="none" w:sz="0" w:space="0" w:color="auto"/>
              </w:divBdr>
              <w:divsChild>
                <w:div w:id="1979991672">
                  <w:marLeft w:val="0"/>
                  <w:marRight w:val="0"/>
                  <w:marTop w:val="0"/>
                  <w:marBottom w:val="0"/>
                  <w:divBdr>
                    <w:top w:val="none" w:sz="0" w:space="0" w:color="auto"/>
                    <w:left w:val="none" w:sz="0" w:space="0" w:color="auto"/>
                    <w:bottom w:val="none" w:sz="0" w:space="0" w:color="auto"/>
                    <w:right w:val="none" w:sz="0" w:space="0" w:color="auto"/>
                  </w:divBdr>
                  <w:divsChild>
                    <w:div w:id="892034548">
                      <w:marLeft w:val="0"/>
                      <w:marRight w:val="0"/>
                      <w:marTop w:val="0"/>
                      <w:marBottom w:val="0"/>
                      <w:divBdr>
                        <w:top w:val="none" w:sz="0" w:space="0" w:color="auto"/>
                        <w:left w:val="none" w:sz="0" w:space="0" w:color="auto"/>
                        <w:bottom w:val="none" w:sz="0" w:space="0" w:color="auto"/>
                        <w:right w:val="none" w:sz="0" w:space="0" w:color="auto"/>
                      </w:divBdr>
                      <w:divsChild>
                        <w:div w:id="1609849023">
                          <w:marLeft w:val="0"/>
                          <w:marRight w:val="0"/>
                          <w:marTop w:val="0"/>
                          <w:marBottom w:val="0"/>
                          <w:divBdr>
                            <w:top w:val="none" w:sz="0" w:space="0" w:color="auto"/>
                            <w:left w:val="none" w:sz="0" w:space="0" w:color="auto"/>
                            <w:bottom w:val="none" w:sz="0" w:space="0" w:color="auto"/>
                            <w:right w:val="none" w:sz="0" w:space="0" w:color="auto"/>
                          </w:divBdr>
                          <w:divsChild>
                            <w:div w:id="429936795">
                              <w:marLeft w:val="0"/>
                              <w:marRight w:val="0"/>
                              <w:marTop w:val="0"/>
                              <w:marBottom w:val="0"/>
                              <w:divBdr>
                                <w:top w:val="none" w:sz="0" w:space="0" w:color="auto"/>
                                <w:left w:val="none" w:sz="0" w:space="0" w:color="auto"/>
                                <w:bottom w:val="none" w:sz="0" w:space="0" w:color="auto"/>
                                <w:right w:val="none" w:sz="0" w:space="0" w:color="auto"/>
                              </w:divBdr>
                              <w:divsChild>
                                <w:div w:id="2056928891">
                                  <w:marLeft w:val="0"/>
                                  <w:marRight w:val="0"/>
                                  <w:marTop w:val="0"/>
                                  <w:marBottom w:val="0"/>
                                  <w:divBdr>
                                    <w:top w:val="none" w:sz="0" w:space="0" w:color="auto"/>
                                    <w:left w:val="none" w:sz="0" w:space="0" w:color="auto"/>
                                    <w:bottom w:val="none" w:sz="0" w:space="0" w:color="auto"/>
                                    <w:right w:val="none" w:sz="0" w:space="0" w:color="auto"/>
                                  </w:divBdr>
                                  <w:divsChild>
                                    <w:div w:id="405032725">
                                      <w:marLeft w:val="0"/>
                                      <w:marRight w:val="0"/>
                                      <w:marTop w:val="0"/>
                                      <w:marBottom w:val="0"/>
                                      <w:divBdr>
                                        <w:top w:val="none" w:sz="0" w:space="0" w:color="auto"/>
                                        <w:left w:val="none" w:sz="0" w:space="0" w:color="auto"/>
                                        <w:bottom w:val="none" w:sz="0" w:space="0" w:color="auto"/>
                                        <w:right w:val="none" w:sz="0" w:space="0" w:color="auto"/>
                                      </w:divBdr>
                                      <w:divsChild>
                                        <w:div w:id="14715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3250">
                              <w:marLeft w:val="0"/>
                              <w:marRight w:val="0"/>
                              <w:marTop w:val="0"/>
                              <w:marBottom w:val="0"/>
                              <w:divBdr>
                                <w:top w:val="none" w:sz="0" w:space="0" w:color="auto"/>
                                <w:left w:val="none" w:sz="0" w:space="0" w:color="auto"/>
                                <w:bottom w:val="none" w:sz="0" w:space="0" w:color="auto"/>
                                <w:right w:val="none" w:sz="0" w:space="0" w:color="auto"/>
                              </w:divBdr>
                              <w:divsChild>
                                <w:div w:id="1155145361">
                                  <w:marLeft w:val="0"/>
                                  <w:marRight w:val="0"/>
                                  <w:marTop w:val="0"/>
                                  <w:marBottom w:val="0"/>
                                  <w:divBdr>
                                    <w:top w:val="none" w:sz="0" w:space="0" w:color="auto"/>
                                    <w:left w:val="none" w:sz="0" w:space="0" w:color="auto"/>
                                    <w:bottom w:val="none" w:sz="0" w:space="0" w:color="auto"/>
                                    <w:right w:val="none" w:sz="0" w:space="0" w:color="auto"/>
                                  </w:divBdr>
                                  <w:divsChild>
                                    <w:div w:id="1722242870">
                                      <w:marLeft w:val="0"/>
                                      <w:marRight w:val="0"/>
                                      <w:marTop w:val="0"/>
                                      <w:marBottom w:val="0"/>
                                      <w:divBdr>
                                        <w:top w:val="none" w:sz="0" w:space="0" w:color="auto"/>
                                        <w:left w:val="none" w:sz="0" w:space="0" w:color="auto"/>
                                        <w:bottom w:val="none" w:sz="0" w:space="0" w:color="auto"/>
                                        <w:right w:val="none" w:sz="0" w:space="0" w:color="auto"/>
                                      </w:divBdr>
                                    </w:div>
                                  </w:divsChild>
                                </w:div>
                                <w:div w:id="1693149718">
                                  <w:marLeft w:val="0"/>
                                  <w:marRight w:val="0"/>
                                  <w:marTop w:val="0"/>
                                  <w:marBottom w:val="0"/>
                                  <w:divBdr>
                                    <w:top w:val="none" w:sz="0" w:space="0" w:color="auto"/>
                                    <w:left w:val="none" w:sz="0" w:space="0" w:color="auto"/>
                                    <w:bottom w:val="none" w:sz="0" w:space="0" w:color="auto"/>
                                    <w:right w:val="none" w:sz="0" w:space="0" w:color="auto"/>
                                  </w:divBdr>
                                  <w:divsChild>
                                    <w:div w:id="1416854165">
                                      <w:marLeft w:val="0"/>
                                      <w:marRight w:val="0"/>
                                      <w:marTop w:val="0"/>
                                      <w:marBottom w:val="0"/>
                                      <w:divBdr>
                                        <w:top w:val="none" w:sz="0" w:space="0" w:color="auto"/>
                                        <w:left w:val="none" w:sz="0" w:space="0" w:color="auto"/>
                                        <w:bottom w:val="none" w:sz="0" w:space="0" w:color="auto"/>
                                        <w:right w:val="none" w:sz="0" w:space="0" w:color="auto"/>
                                      </w:divBdr>
                                      <w:divsChild>
                                        <w:div w:id="1226451880">
                                          <w:marLeft w:val="0"/>
                                          <w:marRight w:val="0"/>
                                          <w:marTop w:val="0"/>
                                          <w:marBottom w:val="0"/>
                                          <w:divBdr>
                                            <w:top w:val="none" w:sz="0" w:space="0" w:color="auto"/>
                                            <w:left w:val="none" w:sz="0" w:space="0" w:color="auto"/>
                                            <w:bottom w:val="none" w:sz="0" w:space="0" w:color="auto"/>
                                            <w:right w:val="none" w:sz="0" w:space="0" w:color="auto"/>
                                          </w:divBdr>
                                          <w:divsChild>
                                            <w:div w:id="18058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071588">
          <w:marLeft w:val="0"/>
          <w:marRight w:val="0"/>
          <w:marTop w:val="0"/>
          <w:marBottom w:val="0"/>
          <w:divBdr>
            <w:top w:val="none" w:sz="0" w:space="0" w:color="auto"/>
            <w:left w:val="none" w:sz="0" w:space="0" w:color="auto"/>
            <w:bottom w:val="none" w:sz="0" w:space="0" w:color="auto"/>
            <w:right w:val="none" w:sz="0" w:space="0" w:color="auto"/>
          </w:divBdr>
          <w:divsChild>
            <w:div w:id="315111597">
              <w:marLeft w:val="0"/>
              <w:marRight w:val="0"/>
              <w:marTop w:val="0"/>
              <w:marBottom w:val="0"/>
              <w:divBdr>
                <w:top w:val="none" w:sz="0" w:space="0" w:color="auto"/>
                <w:left w:val="none" w:sz="0" w:space="0" w:color="auto"/>
                <w:bottom w:val="none" w:sz="0" w:space="0" w:color="auto"/>
                <w:right w:val="none" w:sz="0" w:space="0" w:color="auto"/>
              </w:divBdr>
              <w:divsChild>
                <w:div w:id="1163008886">
                  <w:marLeft w:val="0"/>
                  <w:marRight w:val="0"/>
                  <w:marTop w:val="0"/>
                  <w:marBottom w:val="0"/>
                  <w:divBdr>
                    <w:top w:val="none" w:sz="0" w:space="0" w:color="auto"/>
                    <w:left w:val="none" w:sz="0" w:space="0" w:color="auto"/>
                    <w:bottom w:val="none" w:sz="0" w:space="0" w:color="auto"/>
                    <w:right w:val="none" w:sz="0" w:space="0" w:color="auto"/>
                  </w:divBdr>
                  <w:divsChild>
                    <w:div w:id="1254704722">
                      <w:marLeft w:val="0"/>
                      <w:marRight w:val="0"/>
                      <w:marTop w:val="0"/>
                      <w:marBottom w:val="0"/>
                      <w:divBdr>
                        <w:top w:val="none" w:sz="0" w:space="0" w:color="auto"/>
                        <w:left w:val="none" w:sz="0" w:space="0" w:color="auto"/>
                        <w:bottom w:val="none" w:sz="0" w:space="0" w:color="auto"/>
                        <w:right w:val="none" w:sz="0" w:space="0" w:color="auto"/>
                      </w:divBdr>
                      <w:divsChild>
                        <w:div w:id="146555617">
                          <w:marLeft w:val="0"/>
                          <w:marRight w:val="0"/>
                          <w:marTop w:val="0"/>
                          <w:marBottom w:val="0"/>
                          <w:divBdr>
                            <w:top w:val="none" w:sz="0" w:space="0" w:color="auto"/>
                            <w:left w:val="none" w:sz="0" w:space="0" w:color="auto"/>
                            <w:bottom w:val="none" w:sz="0" w:space="0" w:color="auto"/>
                            <w:right w:val="none" w:sz="0" w:space="0" w:color="auto"/>
                          </w:divBdr>
                          <w:divsChild>
                            <w:div w:id="117073499">
                              <w:marLeft w:val="0"/>
                              <w:marRight w:val="0"/>
                              <w:marTop w:val="0"/>
                              <w:marBottom w:val="0"/>
                              <w:divBdr>
                                <w:top w:val="none" w:sz="0" w:space="0" w:color="auto"/>
                                <w:left w:val="none" w:sz="0" w:space="0" w:color="auto"/>
                                <w:bottom w:val="none" w:sz="0" w:space="0" w:color="auto"/>
                                <w:right w:val="none" w:sz="0" w:space="0" w:color="auto"/>
                              </w:divBdr>
                            </w:div>
                            <w:div w:id="174271073">
                              <w:marLeft w:val="0"/>
                              <w:marRight w:val="0"/>
                              <w:marTop w:val="0"/>
                              <w:marBottom w:val="0"/>
                              <w:divBdr>
                                <w:top w:val="none" w:sz="0" w:space="0" w:color="auto"/>
                                <w:left w:val="none" w:sz="0" w:space="0" w:color="auto"/>
                                <w:bottom w:val="none" w:sz="0" w:space="0" w:color="auto"/>
                                <w:right w:val="none" w:sz="0" w:space="0" w:color="auto"/>
                              </w:divBdr>
                            </w:div>
                            <w:div w:id="339502261">
                              <w:marLeft w:val="0"/>
                              <w:marRight w:val="0"/>
                              <w:marTop w:val="0"/>
                              <w:marBottom w:val="0"/>
                              <w:divBdr>
                                <w:top w:val="none" w:sz="0" w:space="0" w:color="auto"/>
                                <w:left w:val="none" w:sz="0" w:space="0" w:color="auto"/>
                                <w:bottom w:val="none" w:sz="0" w:space="0" w:color="auto"/>
                                <w:right w:val="none" w:sz="0" w:space="0" w:color="auto"/>
                              </w:divBdr>
                            </w:div>
                            <w:div w:id="426846622">
                              <w:marLeft w:val="0"/>
                              <w:marRight w:val="0"/>
                              <w:marTop w:val="0"/>
                              <w:marBottom w:val="0"/>
                              <w:divBdr>
                                <w:top w:val="none" w:sz="0" w:space="0" w:color="auto"/>
                                <w:left w:val="none" w:sz="0" w:space="0" w:color="auto"/>
                                <w:bottom w:val="none" w:sz="0" w:space="0" w:color="auto"/>
                                <w:right w:val="none" w:sz="0" w:space="0" w:color="auto"/>
                              </w:divBdr>
                            </w:div>
                            <w:div w:id="594901620">
                              <w:marLeft w:val="0"/>
                              <w:marRight w:val="0"/>
                              <w:marTop w:val="0"/>
                              <w:marBottom w:val="0"/>
                              <w:divBdr>
                                <w:top w:val="none" w:sz="0" w:space="0" w:color="auto"/>
                                <w:left w:val="none" w:sz="0" w:space="0" w:color="auto"/>
                                <w:bottom w:val="none" w:sz="0" w:space="0" w:color="auto"/>
                                <w:right w:val="none" w:sz="0" w:space="0" w:color="auto"/>
                              </w:divBdr>
                            </w:div>
                            <w:div w:id="697391914">
                              <w:marLeft w:val="0"/>
                              <w:marRight w:val="0"/>
                              <w:marTop w:val="0"/>
                              <w:marBottom w:val="0"/>
                              <w:divBdr>
                                <w:top w:val="none" w:sz="0" w:space="0" w:color="auto"/>
                                <w:left w:val="none" w:sz="0" w:space="0" w:color="auto"/>
                                <w:bottom w:val="none" w:sz="0" w:space="0" w:color="auto"/>
                                <w:right w:val="none" w:sz="0" w:space="0" w:color="auto"/>
                              </w:divBdr>
                            </w:div>
                            <w:div w:id="747769455">
                              <w:marLeft w:val="0"/>
                              <w:marRight w:val="0"/>
                              <w:marTop w:val="0"/>
                              <w:marBottom w:val="0"/>
                              <w:divBdr>
                                <w:top w:val="none" w:sz="0" w:space="0" w:color="auto"/>
                                <w:left w:val="none" w:sz="0" w:space="0" w:color="auto"/>
                                <w:bottom w:val="none" w:sz="0" w:space="0" w:color="auto"/>
                                <w:right w:val="none" w:sz="0" w:space="0" w:color="auto"/>
                              </w:divBdr>
                            </w:div>
                            <w:div w:id="859586658">
                              <w:marLeft w:val="0"/>
                              <w:marRight w:val="0"/>
                              <w:marTop w:val="0"/>
                              <w:marBottom w:val="0"/>
                              <w:divBdr>
                                <w:top w:val="none" w:sz="0" w:space="0" w:color="auto"/>
                                <w:left w:val="none" w:sz="0" w:space="0" w:color="auto"/>
                                <w:bottom w:val="none" w:sz="0" w:space="0" w:color="auto"/>
                                <w:right w:val="none" w:sz="0" w:space="0" w:color="auto"/>
                              </w:divBdr>
                            </w:div>
                            <w:div w:id="1139227916">
                              <w:marLeft w:val="0"/>
                              <w:marRight w:val="0"/>
                              <w:marTop w:val="0"/>
                              <w:marBottom w:val="0"/>
                              <w:divBdr>
                                <w:top w:val="none" w:sz="0" w:space="0" w:color="auto"/>
                                <w:left w:val="none" w:sz="0" w:space="0" w:color="auto"/>
                                <w:bottom w:val="none" w:sz="0" w:space="0" w:color="auto"/>
                                <w:right w:val="none" w:sz="0" w:space="0" w:color="auto"/>
                              </w:divBdr>
                            </w:div>
                            <w:div w:id="1140003861">
                              <w:marLeft w:val="0"/>
                              <w:marRight w:val="0"/>
                              <w:marTop w:val="0"/>
                              <w:marBottom w:val="0"/>
                              <w:divBdr>
                                <w:top w:val="none" w:sz="0" w:space="0" w:color="auto"/>
                                <w:left w:val="none" w:sz="0" w:space="0" w:color="auto"/>
                                <w:bottom w:val="none" w:sz="0" w:space="0" w:color="auto"/>
                                <w:right w:val="none" w:sz="0" w:space="0" w:color="auto"/>
                              </w:divBdr>
                            </w:div>
                            <w:div w:id="1343313835">
                              <w:marLeft w:val="0"/>
                              <w:marRight w:val="0"/>
                              <w:marTop w:val="0"/>
                              <w:marBottom w:val="0"/>
                              <w:divBdr>
                                <w:top w:val="none" w:sz="0" w:space="0" w:color="auto"/>
                                <w:left w:val="none" w:sz="0" w:space="0" w:color="auto"/>
                                <w:bottom w:val="none" w:sz="0" w:space="0" w:color="auto"/>
                                <w:right w:val="none" w:sz="0" w:space="0" w:color="auto"/>
                              </w:divBdr>
                            </w:div>
                            <w:div w:id="1384789283">
                              <w:marLeft w:val="0"/>
                              <w:marRight w:val="0"/>
                              <w:marTop w:val="0"/>
                              <w:marBottom w:val="0"/>
                              <w:divBdr>
                                <w:top w:val="none" w:sz="0" w:space="0" w:color="auto"/>
                                <w:left w:val="none" w:sz="0" w:space="0" w:color="auto"/>
                                <w:bottom w:val="none" w:sz="0" w:space="0" w:color="auto"/>
                                <w:right w:val="none" w:sz="0" w:space="0" w:color="auto"/>
                              </w:divBdr>
                            </w:div>
                            <w:div w:id="1579286976">
                              <w:marLeft w:val="0"/>
                              <w:marRight w:val="0"/>
                              <w:marTop w:val="0"/>
                              <w:marBottom w:val="0"/>
                              <w:divBdr>
                                <w:top w:val="none" w:sz="0" w:space="0" w:color="auto"/>
                                <w:left w:val="none" w:sz="0" w:space="0" w:color="auto"/>
                                <w:bottom w:val="none" w:sz="0" w:space="0" w:color="auto"/>
                                <w:right w:val="none" w:sz="0" w:space="0" w:color="auto"/>
                              </w:divBdr>
                            </w:div>
                            <w:div w:id="1757048944">
                              <w:marLeft w:val="0"/>
                              <w:marRight w:val="0"/>
                              <w:marTop w:val="0"/>
                              <w:marBottom w:val="0"/>
                              <w:divBdr>
                                <w:top w:val="none" w:sz="0" w:space="0" w:color="auto"/>
                                <w:left w:val="none" w:sz="0" w:space="0" w:color="auto"/>
                                <w:bottom w:val="none" w:sz="0" w:space="0" w:color="auto"/>
                                <w:right w:val="none" w:sz="0" w:space="0" w:color="auto"/>
                              </w:divBdr>
                            </w:div>
                            <w:div w:id="21174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842621">
          <w:marLeft w:val="0"/>
          <w:marRight w:val="0"/>
          <w:marTop w:val="0"/>
          <w:marBottom w:val="0"/>
          <w:divBdr>
            <w:top w:val="none" w:sz="0" w:space="0" w:color="auto"/>
            <w:left w:val="none" w:sz="0" w:space="0" w:color="auto"/>
            <w:bottom w:val="none" w:sz="0" w:space="0" w:color="auto"/>
            <w:right w:val="none" w:sz="0" w:space="0" w:color="auto"/>
          </w:divBdr>
          <w:divsChild>
            <w:div w:id="845940348">
              <w:marLeft w:val="0"/>
              <w:marRight w:val="0"/>
              <w:marTop w:val="0"/>
              <w:marBottom w:val="0"/>
              <w:divBdr>
                <w:top w:val="none" w:sz="0" w:space="0" w:color="auto"/>
                <w:left w:val="none" w:sz="0" w:space="0" w:color="auto"/>
                <w:bottom w:val="none" w:sz="0" w:space="0" w:color="auto"/>
                <w:right w:val="none" w:sz="0" w:space="0" w:color="auto"/>
              </w:divBdr>
              <w:divsChild>
                <w:div w:id="201214519">
                  <w:marLeft w:val="0"/>
                  <w:marRight w:val="0"/>
                  <w:marTop w:val="0"/>
                  <w:marBottom w:val="0"/>
                  <w:divBdr>
                    <w:top w:val="none" w:sz="0" w:space="0" w:color="auto"/>
                    <w:left w:val="none" w:sz="0" w:space="0" w:color="auto"/>
                    <w:bottom w:val="none" w:sz="0" w:space="0" w:color="auto"/>
                    <w:right w:val="none" w:sz="0" w:space="0" w:color="auto"/>
                  </w:divBdr>
                  <w:divsChild>
                    <w:div w:id="1007828943">
                      <w:marLeft w:val="0"/>
                      <w:marRight w:val="0"/>
                      <w:marTop w:val="0"/>
                      <w:marBottom w:val="0"/>
                      <w:divBdr>
                        <w:top w:val="none" w:sz="0" w:space="0" w:color="auto"/>
                        <w:left w:val="none" w:sz="0" w:space="0" w:color="auto"/>
                        <w:bottom w:val="none" w:sz="0" w:space="0" w:color="auto"/>
                        <w:right w:val="none" w:sz="0" w:space="0" w:color="auto"/>
                      </w:divBdr>
                      <w:divsChild>
                        <w:div w:id="411243009">
                          <w:marLeft w:val="0"/>
                          <w:marRight w:val="0"/>
                          <w:marTop w:val="0"/>
                          <w:marBottom w:val="0"/>
                          <w:divBdr>
                            <w:top w:val="none" w:sz="0" w:space="0" w:color="auto"/>
                            <w:left w:val="none" w:sz="0" w:space="0" w:color="auto"/>
                            <w:bottom w:val="none" w:sz="0" w:space="0" w:color="auto"/>
                            <w:right w:val="none" w:sz="0" w:space="0" w:color="auto"/>
                          </w:divBdr>
                          <w:divsChild>
                            <w:div w:id="214970182">
                              <w:marLeft w:val="0"/>
                              <w:marRight w:val="0"/>
                              <w:marTop w:val="0"/>
                              <w:marBottom w:val="0"/>
                              <w:divBdr>
                                <w:top w:val="none" w:sz="0" w:space="0" w:color="auto"/>
                                <w:left w:val="none" w:sz="0" w:space="0" w:color="auto"/>
                                <w:bottom w:val="none" w:sz="0" w:space="0" w:color="auto"/>
                                <w:right w:val="none" w:sz="0" w:space="0" w:color="auto"/>
                              </w:divBdr>
                              <w:divsChild>
                                <w:div w:id="710962634">
                                  <w:marLeft w:val="0"/>
                                  <w:marRight w:val="0"/>
                                  <w:marTop w:val="0"/>
                                  <w:marBottom w:val="0"/>
                                  <w:divBdr>
                                    <w:top w:val="none" w:sz="0" w:space="0" w:color="auto"/>
                                    <w:left w:val="none" w:sz="0" w:space="0" w:color="auto"/>
                                    <w:bottom w:val="none" w:sz="0" w:space="0" w:color="auto"/>
                                    <w:right w:val="none" w:sz="0" w:space="0" w:color="auto"/>
                                  </w:divBdr>
                                  <w:divsChild>
                                    <w:div w:id="348873115">
                                      <w:marLeft w:val="0"/>
                                      <w:marRight w:val="0"/>
                                      <w:marTop w:val="0"/>
                                      <w:marBottom w:val="0"/>
                                      <w:divBdr>
                                        <w:top w:val="none" w:sz="0" w:space="0" w:color="auto"/>
                                        <w:left w:val="none" w:sz="0" w:space="0" w:color="auto"/>
                                        <w:bottom w:val="none" w:sz="0" w:space="0" w:color="auto"/>
                                        <w:right w:val="none" w:sz="0" w:space="0" w:color="auto"/>
                                      </w:divBdr>
                                    </w:div>
                                    <w:div w:id="11843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064718">
                      <w:marLeft w:val="0"/>
                      <w:marRight w:val="0"/>
                      <w:marTop w:val="0"/>
                      <w:marBottom w:val="0"/>
                      <w:divBdr>
                        <w:top w:val="none" w:sz="0" w:space="0" w:color="auto"/>
                        <w:left w:val="none" w:sz="0" w:space="0" w:color="auto"/>
                        <w:bottom w:val="none" w:sz="0" w:space="0" w:color="auto"/>
                        <w:right w:val="none" w:sz="0" w:space="0" w:color="auto"/>
                      </w:divBdr>
                      <w:divsChild>
                        <w:div w:id="748699592">
                          <w:marLeft w:val="0"/>
                          <w:marRight w:val="0"/>
                          <w:marTop w:val="0"/>
                          <w:marBottom w:val="0"/>
                          <w:divBdr>
                            <w:top w:val="none" w:sz="0" w:space="0" w:color="auto"/>
                            <w:left w:val="none" w:sz="0" w:space="0" w:color="auto"/>
                            <w:bottom w:val="none" w:sz="0" w:space="0" w:color="auto"/>
                            <w:right w:val="none" w:sz="0" w:space="0" w:color="auto"/>
                          </w:divBdr>
                          <w:divsChild>
                            <w:div w:id="2044556978">
                              <w:marLeft w:val="0"/>
                              <w:marRight w:val="0"/>
                              <w:marTop w:val="0"/>
                              <w:marBottom w:val="0"/>
                              <w:divBdr>
                                <w:top w:val="none" w:sz="0" w:space="0" w:color="auto"/>
                                <w:left w:val="none" w:sz="0" w:space="0" w:color="auto"/>
                                <w:bottom w:val="none" w:sz="0" w:space="0" w:color="auto"/>
                                <w:right w:val="none" w:sz="0" w:space="0" w:color="auto"/>
                              </w:divBdr>
                              <w:divsChild>
                                <w:div w:id="1552959796">
                                  <w:marLeft w:val="0"/>
                                  <w:marRight w:val="0"/>
                                  <w:marTop w:val="0"/>
                                  <w:marBottom w:val="0"/>
                                  <w:divBdr>
                                    <w:top w:val="none" w:sz="0" w:space="0" w:color="auto"/>
                                    <w:left w:val="none" w:sz="0" w:space="0" w:color="auto"/>
                                    <w:bottom w:val="none" w:sz="0" w:space="0" w:color="auto"/>
                                    <w:right w:val="none" w:sz="0" w:space="0" w:color="auto"/>
                                  </w:divBdr>
                                  <w:divsChild>
                                    <w:div w:id="9246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828">
                  <w:marLeft w:val="0"/>
                  <w:marRight w:val="0"/>
                  <w:marTop w:val="0"/>
                  <w:marBottom w:val="0"/>
                  <w:divBdr>
                    <w:top w:val="none" w:sz="0" w:space="0" w:color="auto"/>
                    <w:left w:val="none" w:sz="0" w:space="0" w:color="auto"/>
                    <w:bottom w:val="none" w:sz="0" w:space="0" w:color="auto"/>
                    <w:right w:val="none" w:sz="0" w:space="0" w:color="auto"/>
                  </w:divBdr>
                  <w:divsChild>
                    <w:div w:id="808017428">
                      <w:marLeft w:val="0"/>
                      <w:marRight w:val="0"/>
                      <w:marTop w:val="0"/>
                      <w:marBottom w:val="0"/>
                      <w:divBdr>
                        <w:top w:val="none" w:sz="0" w:space="0" w:color="auto"/>
                        <w:left w:val="none" w:sz="0" w:space="0" w:color="auto"/>
                        <w:bottom w:val="none" w:sz="0" w:space="0" w:color="auto"/>
                        <w:right w:val="none" w:sz="0" w:space="0" w:color="auto"/>
                      </w:divBdr>
                      <w:divsChild>
                        <w:div w:id="2091854225">
                          <w:marLeft w:val="0"/>
                          <w:marRight w:val="0"/>
                          <w:marTop w:val="0"/>
                          <w:marBottom w:val="0"/>
                          <w:divBdr>
                            <w:top w:val="none" w:sz="0" w:space="0" w:color="auto"/>
                            <w:left w:val="none" w:sz="0" w:space="0" w:color="auto"/>
                            <w:bottom w:val="none" w:sz="0" w:space="0" w:color="auto"/>
                            <w:right w:val="none" w:sz="0" w:space="0" w:color="auto"/>
                          </w:divBdr>
                          <w:divsChild>
                            <w:div w:id="736561289">
                              <w:marLeft w:val="0"/>
                              <w:marRight w:val="0"/>
                              <w:marTop w:val="0"/>
                              <w:marBottom w:val="0"/>
                              <w:divBdr>
                                <w:top w:val="none" w:sz="0" w:space="0" w:color="auto"/>
                                <w:left w:val="none" w:sz="0" w:space="0" w:color="auto"/>
                                <w:bottom w:val="none" w:sz="0" w:space="0" w:color="auto"/>
                                <w:right w:val="none" w:sz="0" w:space="0" w:color="auto"/>
                              </w:divBdr>
                              <w:divsChild>
                                <w:div w:id="1871264209">
                                  <w:marLeft w:val="0"/>
                                  <w:marRight w:val="0"/>
                                  <w:marTop w:val="0"/>
                                  <w:marBottom w:val="0"/>
                                  <w:divBdr>
                                    <w:top w:val="none" w:sz="0" w:space="0" w:color="auto"/>
                                    <w:left w:val="none" w:sz="0" w:space="0" w:color="auto"/>
                                    <w:bottom w:val="none" w:sz="0" w:space="0" w:color="auto"/>
                                    <w:right w:val="none" w:sz="0" w:space="0" w:color="auto"/>
                                  </w:divBdr>
                                  <w:divsChild>
                                    <w:div w:id="1247500153">
                                      <w:marLeft w:val="0"/>
                                      <w:marRight w:val="0"/>
                                      <w:marTop w:val="0"/>
                                      <w:marBottom w:val="0"/>
                                      <w:divBdr>
                                        <w:top w:val="none" w:sz="0" w:space="0" w:color="auto"/>
                                        <w:left w:val="none" w:sz="0" w:space="0" w:color="auto"/>
                                        <w:bottom w:val="none" w:sz="0" w:space="0" w:color="auto"/>
                                        <w:right w:val="none" w:sz="0" w:space="0" w:color="auto"/>
                                      </w:divBdr>
                                      <w:divsChild>
                                        <w:div w:id="11840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4851">
                              <w:marLeft w:val="0"/>
                              <w:marRight w:val="0"/>
                              <w:marTop w:val="0"/>
                              <w:marBottom w:val="0"/>
                              <w:divBdr>
                                <w:top w:val="none" w:sz="0" w:space="0" w:color="auto"/>
                                <w:left w:val="none" w:sz="0" w:space="0" w:color="auto"/>
                                <w:bottom w:val="none" w:sz="0" w:space="0" w:color="auto"/>
                                <w:right w:val="none" w:sz="0" w:space="0" w:color="auto"/>
                              </w:divBdr>
                              <w:divsChild>
                                <w:div w:id="843596834">
                                  <w:marLeft w:val="0"/>
                                  <w:marRight w:val="0"/>
                                  <w:marTop w:val="0"/>
                                  <w:marBottom w:val="0"/>
                                  <w:divBdr>
                                    <w:top w:val="none" w:sz="0" w:space="0" w:color="auto"/>
                                    <w:left w:val="none" w:sz="0" w:space="0" w:color="auto"/>
                                    <w:bottom w:val="none" w:sz="0" w:space="0" w:color="auto"/>
                                    <w:right w:val="none" w:sz="0" w:space="0" w:color="auto"/>
                                  </w:divBdr>
                                  <w:divsChild>
                                    <w:div w:id="79378601">
                                      <w:marLeft w:val="0"/>
                                      <w:marRight w:val="0"/>
                                      <w:marTop w:val="0"/>
                                      <w:marBottom w:val="0"/>
                                      <w:divBdr>
                                        <w:top w:val="none" w:sz="0" w:space="0" w:color="auto"/>
                                        <w:left w:val="none" w:sz="0" w:space="0" w:color="auto"/>
                                        <w:bottom w:val="none" w:sz="0" w:space="0" w:color="auto"/>
                                        <w:right w:val="none" w:sz="0" w:space="0" w:color="auto"/>
                                      </w:divBdr>
                                    </w:div>
                                  </w:divsChild>
                                </w:div>
                                <w:div w:id="1809200745">
                                  <w:marLeft w:val="0"/>
                                  <w:marRight w:val="0"/>
                                  <w:marTop w:val="0"/>
                                  <w:marBottom w:val="0"/>
                                  <w:divBdr>
                                    <w:top w:val="none" w:sz="0" w:space="0" w:color="auto"/>
                                    <w:left w:val="none" w:sz="0" w:space="0" w:color="auto"/>
                                    <w:bottom w:val="none" w:sz="0" w:space="0" w:color="auto"/>
                                    <w:right w:val="none" w:sz="0" w:space="0" w:color="auto"/>
                                  </w:divBdr>
                                  <w:divsChild>
                                    <w:div w:id="1310669260">
                                      <w:marLeft w:val="0"/>
                                      <w:marRight w:val="0"/>
                                      <w:marTop w:val="0"/>
                                      <w:marBottom w:val="0"/>
                                      <w:divBdr>
                                        <w:top w:val="none" w:sz="0" w:space="0" w:color="auto"/>
                                        <w:left w:val="none" w:sz="0" w:space="0" w:color="auto"/>
                                        <w:bottom w:val="none" w:sz="0" w:space="0" w:color="auto"/>
                                        <w:right w:val="none" w:sz="0" w:space="0" w:color="auto"/>
                                      </w:divBdr>
                                      <w:divsChild>
                                        <w:div w:id="641538742">
                                          <w:marLeft w:val="0"/>
                                          <w:marRight w:val="0"/>
                                          <w:marTop w:val="0"/>
                                          <w:marBottom w:val="0"/>
                                          <w:divBdr>
                                            <w:top w:val="none" w:sz="0" w:space="0" w:color="auto"/>
                                            <w:left w:val="none" w:sz="0" w:space="0" w:color="auto"/>
                                            <w:bottom w:val="none" w:sz="0" w:space="0" w:color="auto"/>
                                            <w:right w:val="none" w:sz="0" w:space="0" w:color="auto"/>
                                          </w:divBdr>
                                          <w:divsChild>
                                            <w:div w:id="21189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937955">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0736166">
      <w:bodyDiv w:val="1"/>
      <w:marLeft w:val="0"/>
      <w:marRight w:val="0"/>
      <w:marTop w:val="0"/>
      <w:marBottom w:val="0"/>
      <w:divBdr>
        <w:top w:val="none" w:sz="0" w:space="0" w:color="auto"/>
        <w:left w:val="none" w:sz="0" w:space="0" w:color="auto"/>
        <w:bottom w:val="none" w:sz="0" w:space="0" w:color="auto"/>
        <w:right w:val="none" w:sz="0" w:space="0" w:color="auto"/>
      </w:divBdr>
    </w:div>
    <w:div w:id="111359076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1871172">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9444931">
      <w:bodyDiv w:val="1"/>
      <w:marLeft w:val="0"/>
      <w:marRight w:val="0"/>
      <w:marTop w:val="0"/>
      <w:marBottom w:val="0"/>
      <w:divBdr>
        <w:top w:val="none" w:sz="0" w:space="0" w:color="auto"/>
        <w:left w:val="none" w:sz="0" w:space="0" w:color="auto"/>
        <w:bottom w:val="none" w:sz="0" w:space="0" w:color="auto"/>
        <w:right w:val="none" w:sz="0" w:space="0" w:color="auto"/>
      </w:divBdr>
    </w:div>
    <w:div w:id="1198857204">
      <w:bodyDiv w:val="1"/>
      <w:marLeft w:val="0"/>
      <w:marRight w:val="0"/>
      <w:marTop w:val="0"/>
      <w:marBottom w:val="0"/>
      <w:divBdr>
        <w:top w:val="none" w:sz="0" w:space="0" w:color="auto"/>
        <w:left w:val="none" w:sz="0" w:space="0" w:color="auto"/>
        <w:bottom w:val="none" w:sz="0" w:space="0" w:color="auto"/>
        <w:right w:val="none" w:sz="0" w:space="0" w:color="auto"/>
      </w:divBdr>
    </w:div>
    <w:div w:id="1210873780">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764926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4609035">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2592552">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149701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6571144">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1079752">
      <w:bodyDiv w:val="1"/>
      <w:marLeft w:val="0"/>
      <w:marRight w:val="0"/>
      <w:marTop w:val="0"/>
      <w:marBottom w:val="0"/>
      <w:divBdr>
        <w:top w:val="none" w:sz="0" w:space="0" w:color="auto"/>
        <w:left w:val="none" w:sz="0" w:space="0" w:color="auto"/>
        <w:bottom w:val="none" w:sz="0" w:space="0" w:color="auto"/>
        <w:right w:val="none" w:sz="0" w:space="0" w:color="auto"/>
      </w:divBdr>
    </w:div>
    <w:div w:id="132790305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4748545">
      <w:bodyDiv w:val="1"/>
      <w:marLeft w:val="0"/>
      <w:marRight w:val="0"/>
      <w:marTop w:val="0"/>
      <w:marBottom w:val="0"/>
      <w:divBdr>
        <w:top w:val="none" w:sz="0" w:space="0" w:color="auto"/>
        <w:left w:val="none" w:sz="0" w:space="0" w:color="auto"/>
        <w:bottom w:val="none" w:sz="0" w:space="0" w:color="auto"/>
        <w:right w:val="none" w:sz="0" w:space="0" w:color="auto"/>
      </w:divBdr>
    </w:div>
    <w:div w:id="134617759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12994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3719586">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2377598">
      <w:bodyDiv w:val="1"/>
      <w:marLeft w:val="0"/>
      <w:marRight w:val="0"/>
      <w:marTop w:val="0"/>
      <w:marBottom w:val="0"/>
      <w:divBdr>
        <w:top w:val="none" w:sz="0" w:space="0" w:color="auto"/>
        <w:left w:val="none" w:sz="0" w:space="0" w:color="auto"/>
        <w:bottom w:val="none" w:sz="0" w:space="0" w:color="auto"/>
        <w:right w:val="none" w:sz="0" w:space="0" w:color="auto"/>
      </w:divBdr>
    </w:div>
    <w:div w:id="1478915551">
      <w:bodyDiv w:val="1"/>
      <w:marLeft w:val="0"/>
      <w:marRight w:val="0"/>
      <w:marTop w:val="0"/>
      <w:marBottom w:val="0"/>
      <w:divBdr>
        <w:top w:val="none" w:sz="0" w:space="0" w:color="auto"/>
        <w:left w:val="none" w:sz="0" w:space="0" w:color="auto"/>
        <w:bottom w:val="none" w:sz="0" w:space="0" w:color="auto"/>
        <w:right w:val="none" w:sz="0" w:space="0" w:color="auto"/>
      </w:divBdr>
    </w:div>
    <w:div w:id="14893944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29174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462402">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487654">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429669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805711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177468">
      <w:bodyDiv w:val="1"/>
      <w:marLeft w:val="0"/>
      <w:marRight w:val="0"/>
      <w:marTop w:val="0"/>
      <w:marBottom w:val="0"/>
      <w:divBdr>
        <w:top w:val="none" w:sz="0" w:space="0" w:color="auto"/>
        <w:left w:val="none" w:sz="0" w:space="0" w:color="auto"/>
        <w:bottom w:val="none" w:sz="0" w:space="0" w:color="auto"/>
        <w:right w:val="none" w:sz="0" w:space="0" w:color="auto"/>
      </w:divBdr>
    </w:div>
    <w:div w:id="1607619645">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8781949">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53273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6059552">
      <w:bodyDiv w:val="1"/>
      <w:marLeft w:val="0"/>
      <w:marRight w:val="0"/>
      <w:marTop w:val="0"/>
      <w:marBottom w:val="0"/>
      <w:divBdr>
        <w:top w:val="none" w:sz="0" w:space="0" w:color="auto"/>
        <w:left w:val="none" w:sz="0" w:space="0" w:color="auto"/>
        <w:bottom w:val="none" w:sz="0" w:space="0" w:color="auto"/>
        <w:right w:val="none" w:sz="0" w:space="0" w:color="auto"/>
      </w:divBdr>
    </w:div>
    <w:div w:id="1668438936">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3238548">
      <w:bodyDiv w:val="1"/>
      <w:marLeft w:val="0"/>
      <w:marRight w:val="0"/>
      <w:marTop w:val="0"/>
      <w:marBottom w:val="0"/>
      <w:divBdr>
        <w:top w:val="none" w:sz="0" w:space="0" w:color="auto"/>
        <w:left w:val="none" w:sz="0" w:space="0" w:color="auto"/>
        <w:bottom w:val="none" w:sz="0" w:space="0" w:color="auto"/>
        <w:right w:val="none" w:sz="0" w:space="0" w:color="auto"/>
      </w:divBdr>
    </w:div>
    <w:div w:id="1689525827">
      <w:bodyDiv w:val="1"/>
      <w:marLeft w:val="0"/>
      <w:marRight w:val="0"/>
      <w:marTop w:val="0"/>
      <w:marBottom w:val="0"/>
      <w:divBdr>
        <w:top w:val="none" w:sz="0" w:space="0" w:color="auto"/>
        <w:left w:val="none" w:sz="0" w:space="0" w:color="auto"/>
        <w:bottom w:val="none" w:sz="0" w:space="0" w:color="auto"/>
        <w:right w:val="none" w:sz="0" w:space="0" w:color="auto"/>
      </w:divBdr>
      <w:divsChild>
        <w:div w:id="60521845">
          <w:marLeft w:val="0"/>
          <w:marRight w:val="0"/>
          <w:marTop w:val="0"/>
          <w:marBottom w:val="0"/>
          <w:divBdr>
            <w:top w:val="none" w:sz="0" w:space="0" w:color="auto"/>
            <w:left w:val="none" w:sz="0" w:space="0" w:color="auto"/>
            <w:bottom w:val="none" w:sz="0" w:space="0" w:color="auto"/>
            <w:right w:val="none" w:sz="0" w:space="0" w:color="auto"/>
          </w:divBdr>
        </w:div>
        <w:div w:id="521668334">
          <w:marLeft w:val="0"/>
          <w:marRight w:val="0"/>
          <w:marTop w:val="0"/>
          <w:marBottom w:val="0"/>
          <w:divBdr>
            <w:top w:val="none" w:sz="0" w:space="0" w:color="auto"/>
            <w:left w:val="none" w:sz="0" w:space="0" w:color="auto"/>
            <w:bottom w:val="none" w:sz="0" w:space="0" w:color="auto"/>
            <w:right w:val="none" w:sz="0" w:space="0" w:color="auto"/>
          </w:divBdr>
        </w:div>
        <w:div w:id="572086538">
          <w:marLeft w:val="0"/>
          <w:marRight w:val="0"/>
          <w:marTop w:val="0"/>
          <w:marBottom w:val="0"/>
          <w:divBdr>
            <w:top w:val="none" w:sz="0" w:space="0" w:color="auto"/>
            <w:left w:val="none" w:sz="0" w:space="0" w:color="auto"/>
            <w:bottom w:val="none" w:sz="0" w:space="0" w:color="auto"/>
            <w:right w:val="none" w:sz="0" w:space="0" w:color="auto"/>
          </w:divBdr>
        </w:div>
        <w:div w:id="1544975261">
          <w:marLeft w:val="0"/>
          <w:marRight w:val="0"/>
          <w:marTop w:val="0"/>
          <w:marBottom w:val="0"/>
          <w:divBdr>
            <w:top w:val="none" w:sz="0" w:space="0" w:color="auto"/>
            <w:left w:val="none" w:sz="0" w:space="0" w:color="auto"/>
            <w:bottom w:val="none" w:sz="0" w:space="0" w:color="auto"/>
            <w:right w:val="none" w:sz="0" w:space="0" w:color="auto"/>
          </w:divBdr>
        </w:div>
      </w:divsChild>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420742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06170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612386">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205838">
      <w:bodyDiv w:val="1"/>
      <w:marLeft w:val="0"/>
      <w:marRight w:val="0"/>
      <w:marTop w:val="0"/>
      <w:marBottom w:val="0"/>
      <w:divBdr>
        <w:top w:val="none" w:sz="0" w:space="0" w:color="auto"/>
        <w:left w:val="none" w:sz="0" w:space="0" w:color="auto"/>
        <w:bottom w:val="none" w:sz="0" w:space="0" w:color="auto"/>
        <w:right w:val="none" w:sz="0" w:space="0" w:color="auto"/>
      </w:divBdr>
    </w:div>
    <w:div w:id="1813016986">
      <w:bodyDiv w:val="1"/>
      <w:marLeft w:val="0"/>
      <w:marRight w:val="0"/>
      <w:marTop w:val="0"/>
      <w:marBottom w:val="0"/>
      <w:divBdr>
        <w:top w:val="none" w:sz="0" w:space="0" w:color="auto"/>
        <w:left w:val="none" w:sz="0" w:space="0" w:color="auto"/>
        <w:bottom w:val="none" w:sz="0" w:space="0" w:color="auto"/>
        <w:right w:val="none" w:sz="0" w:space="0" w:color="auto"/>
      </w:divBdr>
    </w:div>
    <w:div w:id="181340190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4739923">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8225127">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7670821">
      <w:bodyDiv w:val="1"/>
      <w:marLeft w:val="0"/>
      <w:marRight w:val="0"/>
      <w:marTop w:val="0"/>
      <w:marBottom w:val="0"/>
      <w:divBdr>
        <w:top w:val="none" w:sz="0" w:space="0" w:color="auto"/>
        <w:left w:val="none" w:sz="0" w:space="0" w:color="auto"/>
        <w:bottom w:val="none" w:sz="0" w:space="0" w:color="auto"/>
        <w:right w:val="none" w:sz="0" w:space="0" w:color="auto"/>
      </w:divBdr>
    </w:div>
    <w:div w:id="1848253896">
      <w:bodyDiv w:val="1"/>
      <w:marLeft w:val="0"/>
      <w:marRight w:val="0"/>
      <w:marTop w:val="0"/>
      <w:marBottom w:val="0"/>
      <w:divBdr>
        <w:top w:val="none" w:sz="0" w:space="0" w:color="auto"/>
        <w:left w:val="none" w:sz="0" w:space="0" w:color="auto"/>
        <w:bottom w:val="none" w:sz="0" w:space="0" w:color="auto"/>
        <w:right w:val="none" w:sz="0" w:space="0" w:color="auto"/>
      </w:divBdr>
    </w:div>
    <w:div w:id="1849713713">
      <w:bodyDiv w:val="1"/>
      <w:marLeft w:val="0"/>
      <w:marRight w:val="0"/>
      <w:marTop w:val="0"/>
      <w:marBottom w:val="0"/>
      <w:divBdr>
        <w:top w:val="none" w:sz="0" w:space="0" w:color="auto"/>
        <w:left w:val="none" w:sz="0" w:space="0" w:color="auto"/>
        <w:bottom w:val="none" w:sz="0" w:space="0" w:color="auto"/>
        <w:right w:val="none" w:sz="0" w:space="0" w:color="auto"/>
      </w:divBdr>
    </w:div>
    <w:div w:id="1852378992">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463274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462916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7956966">
      <w:bodyDiv w:val="1"/>
      <w:marLeft w:val="0"/>
      <w:marRight w:val="0"/>
      <w:marTop w:val="0"/>
      <w:marBottom w:val="0"/>
      <w:divBdr>
        <w:top w:val="none" w:sz="0" w:space="0" w:color="auto"/>
        <w:left w:val="none" w:sz="0" w:space="0" w:color="auto"/>
        <w:bottom w:val="none" w:sz="0" w:space="0" w:color="auto"/>
        <w:right w:val="none" w:sz="0" w:space="0" w:color="auto"/>
      </w:divBdr>
    </w:div>
    <w:div w:id="1952005611">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438696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0324687">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2852235">
      <w:bodyDiv w:val="1"/>
      <w:marLeft w:val="0"/>
      <w:marRight w:val="0"/>
      <w:marTop w:val="0"/>
      <w:marBottom w:val="0"/>
      <w:divBdr>
        <w:top w:val="none" w:sz="0" w:space="0" w:color="auto"/>
        <w:left w:val="none" w:sz="0" w:space="0" w:color="auto"/>
        <w:bottom w:val="none" w:sz="0" w:space="0" w:color="auto"/>
        <w:right w:val="none" w:sz="0" w:space="0" w:color="auto"/>
      </w:divBdr>
    </w:div>
    <w:div w:id="2114812336">
      <w:bodyDiv w:val="1"/>
      <w:marLeft w:val="0"/>
      <w:marRight w:val="0"/>
      <w:marTop w:val="0"/>
      <w:marBottom w:val="0"/>
      <w:divBdr>
        <w:top w:val="none" w:sz="0" w:space="0" w:color="auto"/>
        <w:left w:val="none" w:sz="0" w:space="0" w:color="auto"/>
        <w:bottom w:val="none" w:sz="0" w:space="0" w:color="auto"/>
        <w:right w:val="none" w:sz="0" w:space="0" w:color="auto"/>
      </w:divBdr>
    </w:div>
    <w:div w:id="211748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nb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3.jpe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pitanja.nabavke@"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pitanja.nabavke@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58.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rbkolubara.rs" TargetMode="External"/><Relationship Id="rId186"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download/Taksa-popunjeni-nalozi-ci.pdf"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60.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2E224-0A8B-40E2-8510-46E4AB950B50}"/>
</file>

<file path=customXml/itemProps10.xml><?xml version="1.0" encoding="utf-8"?>
<ds:datastoreItem xmlns:ds="http://schemas.openxmlformats.org/officeDocument/2006/customXml" ds:itemID="{5F26E6D6-4832-4543-9E83-07D51859D686}"/>
</file>

<file path=customXml/itemProps100.xml><?xml version="1.0" encoding="utf-8"?>
<ds:datastoreItem xmlns:ds="http://schemas.openxmlformats.org/officeDocument/2006/customXml" ds:itemID="{6DDA88E8-0DAE-4D2E-BACA-5F8755E38A29}"/>
</file>

<file path=customXml/itemProps101.xml><?xml version="1.0" encoding="utf-8"?>
<ds:datastoreItem xmlns:ds="http://schemas.openxmlformats.org/officeDocument/2006/customXml" ds:itemID="{3AA0D3A4-3061-4505-92D1-300D281ABD9D}"/>
</file>

<file path=customXml/itemProps102.xml><?xml version="1.0" encoding="utf-8"?>
<ds:datastoreItem xmlns:ds="http://schemas.openxmlformats.org/officeDocument/2006/customXml" ds:itemID="{B7BC4201-81A3-4D34-A89F-4EB970946F59}"/>
</file>

<file path=customXml/itemProps103.xml><?xml version="1.0" encoding="utf-8"?>
<ds:datastoreItem xmlns:ds="http://schemas.openxmlformats.org/officeDocument/2006/customXml" ds:itemID="{C84E2CC7-696E-4945-899A-9DB9D415E5FA}"/>
</file>

<file path=customXml/itemProps104.xml><?xml version="1.0" encoding="utf-8"?>
<ds:datastoreItem xmlns:ds="http://schemas.openxmlformats.org/officeDocument/2006/customXml" ds:itemID="{7D684DA9-27BE-4B89-BD3E-B84379A76740}"/>
</file>

<file path=customXml/itemProps105.xml><?xml version="1.0" encoding="utf-8"?>
<ds:datastoreItem xmlns:ds="http://schemas.openxmlformats.org/officeDocument/2006/customXml" ds:itemID="{E52893C1-50B7-4D04-A376-0004DDE3186D}"/>
</file>

<file path=customXml/itemProps106.xml><?xml version="1.0" encoding="utf-8"?>
<ds:datastoreItem xmlns:ds="http://schemas.openxmlformats.org/officeDocument/2006/customXml" ds:itemID="{7FF6CB2D-2493-4730-A41C-B62B1CD5A338}"/>
</file>

<file path=customXml/itemProps107.xml><?xml version="1.0" encoding="utf-8"?>
<ds:datastoreItem xmlns:ds="http://schemas.openxmlformats.org/officeDocument/2006/customXml" ds:itemID="{EC6B9379-C825-4EFE-8715-A1C69F3F59F1}"/>
</file>

<file path=customXml/itemProps108.xml><?xml version="1.0" encoding="utf-8"?>
<ds:datastoreItem xmlns:ds="http://schemas.openxmlformats.org/officeDocument/2006/customXml" ds:itemID="{CD7586CE-D6E8-469F-92AF-9D4B2486939F}"/>
</file>

<file path=customXml/itemProps109.xml><?xml version="1.0" encoding="utf-8"?>
<ds:datastoreItem xmlns:ds="http://schemas.openxmlformats.org/officeDocument/2006/customXml" ds:itemID="{383003F3-15AD-45A5-8494-A8D86522BBCA}"/>
</file>

<file path=customXml/itemProps11.xml><?xml version="1.0" encoding="utf-8"?>
<ds:datastoreItem xmlns:ds="http://schemas.openxmlformats.org/officeDocument/2006/customXml" ds:itemID="{9812A7AA-A9F4-4A27-9F86-00F46F882B12}"/>
</file>

<file path=customXml/itemProps110.xml><?xml version="1.0" encoding="utf-8"?>
<ds:datastoreItem xmlns:ds="http://schemas.openxmlformats.org/officeDocument/2006/customXml" ds:itemID="{BAAAE91C-E0FE-4C2F-9F67-CEE74BE57746}"/>
</file>

<file path=customXml/itemProps111.xml><?xml version="1.0" encoding="utf-8"?>
<ds:datastoreItem xmlns:ds="http://schemas.openxmlformats.org/officeDocument/2006/customXml" ds:itemID="{9CE4ED32-EEBC-4304-AA2A-A8BDA74A3C7F}"/>
</file>

<file path=customXml/itemProps112.xml><?xml version="1.0" encoding="utf-8"?>
<ds:datastoreItem xmlns:ds="http://schemas.openxmlformats.org/officeDocument/2006/customXml" ds:itemID="{F3052453-DBE1-4DE0-850B-1EA340084138}"/>
</file>

<file path=customXml/itemProps113.xml><?xml version="1.0" encoding="utf-8"?>
<ds:datastoreItem xmlns:ds="http://schemas.openxmlformats.org/officeDocument/2006/customXml" ds:itemID="{E32F7E65-7312-4C83-A165-67E942015AA0}"/>
</file>

<file path=customXml/itemProps114.xml><?xml version="1.0" encoding="utf-8"?>
<ds:datastoreItem xmlns:ds="http://schemas.openxmlformats.org/officeDocument/2006/customXml" ds:itemID="{1BAE08D4-BD94-4462-8598-B95AC8DAD146}"/>
</file>

<file path=customXml/itemProps115.xml><?xml version="1.0" encoding="utf-8"?>
<ds:datastoreItem xmlns:ds="http://schemas.openxmlformats.org/officeDocument/2006/customXml" ds:itemID="{0D827B9C-201E-407F-ABC1-0FF0DCE4048B}"/>
</file>

<file path=customXml/itemProps116.xml><?xml version="1.0" encoding="utf-8"?>
<ds:datastoreItem xmlns:ds="http://schemas.openxmlformats.org/officeDocument/2006/customXml" ds:itemID="{83639828-8139-433C-B45F-DB1549906159}"/>
</file>

<file path=customXml/itemProps117.xml><?xml version="1.0" encoding="utf-8"?>
<ds:datastoreItem xmlns:ds="http://schemas.openxmlformats.org/officeDocument/2006/customXml" ds:itemID="{476089E1-12E3-4C17-891F-572B21FADC6D}"/>
</file>

<file path=customXml/itemProps118.xml><?xml version="1.0" encoding="utf-8"?>
<ds:datastoreItem xmlns:ds="http://schemas.openxmlformats.org/officeDocument/2006/customXml" ds:itemID="{86FBC40E-F11F-401B-BC94-97CFEAA1211A}"/>
</file>

<file path=customXml/itemProps119.xml><?xml version="1.0" encoding="utf-8"?>
<ds:datastoreItem xmlns:ds="http://schemas.openxmlformats.org/officeDocument/2006/customXml" ds:itemID="{EF77EF71-8878-4CE8-A906-42EF79CD8F0B}"/>
</file>

<file path=customXml/itemProps12.xml><?xml version="1.0" encoding="utf-8"?>
<ds:datastoreItem xmlns:ds="http://schemas.openxmlformats.org/officeDocument/2006/customXml" ds:itemID="{E2615A0F-35E6-4DDE-A8F3-0765AF2E5798}"/>
</file>

<file path=customXml/itemProps120.xml><?xml version="1.0" encoding="utf-8"?>
<ds:datastoreItem xmlns:ds="http://schemas.openxmlformats.org/officeDocument/2006/customXml" ds:itemID="{DEECEA46-C4C9-469C-9FBD-35A985A11273}"/>
</file>

<file path=customXml/itemProps121.xml><?xml version="1.0" encoding="utf-8"?>
<ds:datastoreItem xmlns:ds="http://schemas.openxmlformats.org/officeDocument/2006/customXml" ds:itemID="{E687F754-763E-41EF-B68B-E152EC89EB0C}"/>
</file>

<file path=customXml/itemProps122.xml><?xml version="1.0" encoding="utf-8"?>
<ds:datastoreItem xmlns:ds="http://schemas.openxmlformats.org/officeDocument/2006/customXml" ds:itemID="{CC99F455-F2E7-49BF-87BA-AD686612AC4D}"/>
</file>

<file path=customXml/itemProps123.xml><?xml version="1.0" encoding="utf-8"?>
<ds:datastoreItem xmlns:ds="http://schemas.openxmlformats.org/officeDocument/2006/customXml" ds:itemID="{082673F4-5E26-46D4-A987-B1175355D481}"/>
</file>

<file path=customXml/itemProps124.xml><?xml version="1.0" encoding="utf-8"?>
<ds:datastoreItem xmlns:ds="http://schemas.openxmlformats.org/officeDocument/2006/customXml" ds:itemID="{02A26CAC-6DF0-4F14-9123-E056B5176D37}"/>
</file>

<file path=customXml/itemProps125.xml><?xml version="1.0" encoding="utf-8"?>
<ds:datastoreItem xmlns:ds="http://schemas.openxmlformats.org/officeDocument/2006/customXml" ds:itemID="{854ECA30-104B-4ACA-8C8A-01155A75074E}"/>
</file>

<file path=customXml/itemProps126.xml><?xml version="1.0" encoding="utf-8"?>
<ds:datastoreItem xmlns:ds="http://schemas.openxmlformats.org/officeDocument/2006/customXml" ds:itemID="{7CE2045E-C02F-474F-8B23-03E41727D4C8}"/>
</file>

<file path=customXml/itemProps127.xml><?xml version="1.0" encoding="utf-8"?>
<ds:datastoreItem xmlns:ds="http://schemas.openxmlformats.org/officeDocument/2006/customXml" ds:itemID="{4D151DA8-BFCC-45CE-91B0-007EAB3D74CA}"/>
</file>

<file path=customXml/itemProps128.xml><?xml version="1.0" encoding="utf-8"?>
<ds:datastoreItem xmlns:ds="http://schemas.openxmlformats.org/officeDocument/2006/customXml" ds:itemID="{D5C6FB1D-DA5D-447F-BC78-B61AC5FD11BC}"/>
</file>

<file path=customXml/itemProps129.xml><?xml version="1.0" encoding="utf-8"?>
<ds:datastoreItem xmlns:ds="http://schemas.openxmlformats.org/officeDocument/2006/customXml" ds:itemID="{1B526B52-90DA-43AB-8462-593D89358D01}"/>
</file>

<file path=customXml/itemProps13.xml><?xml version="1.0" encoding="utf-8"?>
<ds:datastoreItem xmlns:ds="http://schemas.openxmlformats.org/officeDocument/2006/customXml" ds:itemID="{CF85B0A0-7B86-429A-B58F-372921DD87B0}"/>
</file>

<file path=customXml/itemProps130.xml><?xml version="1.0" encoding="utf-8"?>
<ds:datastoreItem xmlns:ds="http://schemas.openxmlformats.org/officeDocument/2006/customXml" ds:itemID="{32A330B8-007B-4778-A3D3-085B6053EE7B}"/>
</file>

<file path=customXml/itemProps131.xml><?xml version="1.0" encoding="utf-8"?>
<ds:datastoreItem xmlns:ds="http://schemas.openxmlformats.org/officeDocument/2006/customXml" ds:itemID="{894D86A6-F11F-43C6-9511-7FA1B70C796A}"/>
</file>

<file path=customXml/itemProps132.xml><?xml version="1.0" encoding="utf-8"?>
<ds:datastoreItem xmlns:ds="http://schemas.openxmlformats.org/officeDocument/2006/customXml" ds:itemID="{105BB31E-2AAB-471A-8E50-BCED23B07AA0}"/>
</file>

<file path=customXml/itemProps133.xml><?xml version="1.0" encoding="utf-8"?>
<ds:datastoreItem xmlns:ds="http://schemas.openxmlformats.org/officeDocument/2006/customXml" ds:itemID="{C4C85EEF-23F7-4984-8615-2BCFFE1F966F}"/>
</file>

<file path=customXml/itemProps134.xml><?xml version="1.0" encoding="utf-8"?>
<ds:datastoreItem xmlns:ds="http://schemas.openxmlformats.org/officeDocument/2006/customXml" ds:itemID="{F116A7D4-E02E-484C-A5DB-30ED76B525F3}"/>
</file>

<file path=customXml/itemProps135.xml><?xml version="1.0" encoding="utf-8"?>
<ds:datastoreItem xmlns:ds="http://schemas.openxmlformats.org/officeDocument/2006/customXml" ds:itemID="{E0CE1073-079E-4221-831E-60EE3A34D981}"/>
</file>

<file path=customXml/itemProps136.xml><?xml version="1.0" encoding="utf-8"?>
<ds:datastoreItem xmlns:ds="http://schemas.openxmlformats.org/officeDocument/2006/customXml" ds:itemID="{E46219CC-A17D-4CF5-A015-C40519F3CEE3}"/>
</file>

<file path=customXml/itemProps137.xml><?xml version="1.0" encoding="utf-8"?>
<ds:datastoreItem xmlns:ds="http://schemas.openxmlformats.org/officeDocument/2006/customXml" ds:itemID="{4D29B41C-255B-42EB-A385-8E342537AF4F}"/>
</file>

<file path=customXml/itemProps138.xml><?xml version="1.0" encoding="utf-8"?>
<ds:datastoreItem xmlns:ds="http://schemas.openxmlformats.org/officeDocument/2006/customXml" ds:itemID="{3AE6D2B7-E420-4257-A356-5A48274BB26D}"/>
</file>

<file path=customXml/itemProps139.xml><?xml version="1.0" encoding="utf-8"?>
<ds:datastoreItem xmlns:ds="http://schemas.openxmlformats.org/officeDocument/2006/customXml" ds:itemID="{6D78D044-657B-47AF-9141-D123144E4B33}"/>
</file>

<file path=customXml/itemProps14.xml><?xml version="1.0" encoding="utf-8"?>
<ds:datastoreItem xmlns:ds="http://schemas.openxmlformats.org/officeDocument/2006/customXml" ds:itemID="{5E16EFB9-424B-443B-8B69-335DDA309526}"/>
</file>

<file path=customXml/itemProps140.xml><?xml version="1.0" encoding="utf-8"?>
<ds:datastoreItem xmlns:ds="http://schemas.openxmlformats.org/officeDocument/2006/customXml" ds:itemID="{B190DFA3-B3C8-49FA-872D-3736248D005B}"/>
</file>

<file path=customXml/itemProps141.xml><?xml version="1.0" encoding="utf-8"?>
<ds:datastoreItem xmlns:ds="http://schemas.openxmlformats.org/officeDocument/2006/customXml" ds:itemID="{FB04E3DF-ECB7-48BC-B958-E36C73E5D979}"/>
</file>

<file path=customXml/itemProps142.xml><?xml version="1.0" encoding="utf-8"?>
<ds:datastoreItem xmlns:ds="http://schemas.openxmlformats.org/officeDocument/2006/customXml" ds:itemID="{338620CF-C7B0-4468-AC4E-23994E8AA52A}"/>
</file>

<file path=customXml/itemProps143.xml><?xml version="1.0" encoding="utf-8"?>
<ds:datastoreItem xmlns:ds="http://schemas.openxmlformats.org/officeDocument/2006/customXml" ds:itemID="{A0046E58-7AAD-4EF2-8ECF-02B88B890B34}"/>
</file>

<file path=customXml/itemProps144.xml><?xml version="1.0" encoding="utf-8"?>
<ds:datastoreItem xmlns:ds="http://schemas.openxmlformats.org/officeDocument/2006/customXml" ds:itemID="{F49D4D08-FCE8-4D7A-A124-7EDDF686D13C}"/>
</file>

<file path=customXml/itemProps145.xml><?xml version="1.0" encoding="utf-8"?>
<ds:datastoreItem xmlns:ds="http://schemas.openxmlformats.org/officeDocument/2006/customXml" ds:itemID="{311A2711-A178-46A7-806F-A8DC6769C3E5}"/>
</file>

<file path=customXml/itemProps146.xml><?xml version="1.0" encoding="utf-8"?>
<ds:datastoreItem xmlns:ds="http://schemas.openxmlformats.org/officeDocument/2006/customXml" ds:itemID="{F8E7C5E0-2066-4118-9B70-672F66647D7C}"/>
</file>

<file path=customXml/itemProps147.xml><?xml version="1.0" encoding="utf-8"?>
<ds:datastoreItem xmlns:ds="http://schemas.openxmlformats.org/officeDocument/2006/customXml" ds:itemID="{94192EBF-1E04-40E2-A188-D6146BB3FFBA}"/>
</file>

<file path=customXml/itemProps148.xml><?xml version="1.0" encoding="utf-8"?>
<ds:datastoreItem xmlns:ds="http://schemas.openxmlformats.org/officeDocument/2006/customXml" ds:itemID="{F3BFA18F-4BA8-4C37-83FF-641A518FAFFC}"/>
</file>

<file path=customXml/itemProps149.xml><?xml version="1.0" encoding="utf-8"?>
<ds:datastoreItem xmlns:ds="http://schemas.openxmlformats.org/officeDocument/2006/customXml" ds:itemID="{AF1DC07D-5253-4525-9718-0AD4BED79A1E}"/>
</file>

<file path=customXml/itemProps15.xml><?xml version="1.0" encoding="utf-8"?>
<ds:datastoreItem xmlns:ds="http://schemas.openxmlformats.org/officeDocument/2006/customXml" ds:itemID="{A852ED19-F19E-451C-BE41-BE639146E0C2}"/>
</file>

<file path=customXml/itemProps150.xml><?xml version="1.0" encoding="utf-8"?>
<ds:datastoreItem xmlns:ds="http://schemas.openxmlformats.org/officeDocument/2006/customXml" ds:itemID="{537A2D96-2E84-4507-BB29-1CCCB4C2026D}"/>
</file>

<file path=customXml/itemProps151.xml><?xml version="1.0" encoding="utf-8"?>
<ds:datastoreItem xmlns:ds="http://schemas.openxmlformats.org/officeDocument/2006/customXml" ds:itemID="{E1754663-9E0A-4C70-919A-E44B100F0FBD}"/>
</file>

<file path=customXml/itemProps152.xml><?xml version="1.0" encoding="utf-8"?>
<ds:datastoreItem xmlns:ds="http://schemas.openxmlformats.org/officeDocument/2006/customXml" ds:itemID="{36F6D212-5E66-4B28-9611-75876888931E}"/>
</file>

<file path=customXml/itemProps153.xml><?xml version="1.0" encoding="utf-8"?>
<ds:datastoreItem xmlns:ds="http://schemas.openxmlformats.org/officeDocument/2006/customXml" ds:itemID="{BFAD1B62-C622-4E2E-8C35-84E29DCCBB26}"/>
</file>

<file path=customXml/itemProps154.xml><?xml version="1.0" encoding="utf-8"?>
<ds:datastoreItem xmlns:ds="http://schemas.openxmlformats.org/officeDocument/2006/customXml" ds:itemID="{6AD62DFC-F53B-49DD-A5E9-9EEF9395413C}"/>
</file>

<file path=customXml/itemProps155.xml><?xml version="1.0" encoding="utf-8"?>
<ds:datastoreItem xmlns:ds="http://schemas.openxmlformats.org/officeDocument/2006/customXml" ds:itemID="{D500EF0C-643B-42E0-AA87-9870E4777E16}"/>
</file>

<file path=customXml/itemProps156.xml><?xml version="1.0" encoding="utf-8"?>
<ds:datastoreItem xmlns:ds="http://schemas.openxmlformats.org/officeDocument/2006/customXml" ds:itemID="{9D82F20B-C0A3-4695-95C0-EF696DE86553}"/>
</file>

<file path=customXml/itemProps157.xml><?xml version="1.0" encoding="utf-8"?>
<ds:datastoreItem xmlns:ds="http://schemas.openxmlformats.org/officeDocument/2006/customXml" ds:itemID="{BC8A72AA-D235-4AC9-A4FF-52201A7C7BBC}"/>
</file>

<file path=customXml/itemProps158.xml><?xml version="1.0" encoding="utf-8"?>
<ds:datastoreItem xmlns:ds="http://schemas.openxmlformats.org/officeDocument/2006/customXml" ds:itemID="{C8CC2393-CD8E-46BA-9E1C-68B659F9BE0B}"/>
</file>

<file path=customXml/itemProps159.xml><?xml version="1.0" encoding="utf-8"?>
<ds:datastoreItem xmlns:ds="http://schemas.openxmlformats.org/officeDocument/2006/customXml" ds:itemID="{D88B01B9-1799-46B9-A6A6-26506F2E19FD}"/>
</file>

<file path=customXml/itemProps16.xml><?xml version="1.0" encoding="utf-8"?>
<ds:datastoreItem xmlns:ds="http://schemas.openxmlformats.org/officeDocument/2006/customXml" ds:itemID="{8110281F-0EEC-4C3D-B569-4B3DCD1B5E4F}"/>
</file>

<file path=customXml/itemProps160.xml><?xml version="1.0" encoding="utf-8"?>
<ds:datastoreItem xmlns:ds="http://schemas.openxmlformats.org/officeDocument/2006/customXml" ds:itemID="{A9B5CD6D-7DE2-45DB-832B-C3763B0B16E1}"/>
</file>

<file path=customXml/itemProps17.xml><?xml version="1.0" encoding="utf-8"?>
<ds:datastoreItem xmlns:ds="http://schemas.openxmlformats.org/officeDocument/2006/customXml" ds:itemID="{EBE465D1-8A2F-40FA-8BF6-B7225A3203DC}"/>
</file>

<file path=customXml/itemProps18.xml><?xml version="1.0" encoding="utf-8"?>
<ds:datastoreItem xmlns:ds="http://schemas.openxmlformats.org/officeDocument/2006/customXml" ds:itemID="{ED3DC134-6F64-4B24-8F6E-7EBCCF64A81D}"/>
</file>

<file path=customXml/itemProps19.xml><?xml version="1.0" encoding="utf-8"?>
<ds:datastoreItem xmlns:ds="http://schemas.openxmlformats.org/officeDocument/2006/customXml" ds:itemID="{22B314E1-CC43-4F96-80BC-84FFDA43B876}"/>
</file>

<file path=customXml/itemProps2.xml><?xml version="1.0" encoding="utf-8"?>
<ds:datastoreItem xmlns:ds="http://schemas.openxmlformats.org/officeDocument/2006/customXml" ds:itemID="{BF8641AF-B643-44AB-84E4-96EB7BE2D1C4}"/>
</file>

<file path=customXml/itemProps20.xml><?xml version="1.0" encoding="utf-8"?>
<ds:datastoreItem xmlns:ds="http://schemas.openxmlformats.org/officeDocument/2006/customXml" ds:itemID="{4F191A1B-85A7-4D93-8B6E-16259B6B337E}"/>
</file>

<file path=customXml/itemProps21.xml><?xml version="1.0" encoding="utf-8"?>
<ds:datastoreItem xmlns:ds="http://schemas.openxmlformats.org/officeDocument/2006/customXml" ds:itemID="{26D0B970-0503-4F38-BE32-BCCD5BD46AE0}"/>
</file>

<file path=customXml/itemProps22.xml><?xml version="1.0" encoding="utf-8"?>
<ds:datastoreItem xmlns:ds="http://schemas.openxmlformats.org/officeDocument/2006/customXml" ds:itemID="{695184AF-FC36-446C-BBD6-8DC2FA9B1A46}"/>
</file>

<file path=customXml/itemProps23.xml><?xml version="1.0" encoding="utf-8"?>
<ds:datastoreItem xmlns:ds="http://schemas.openxmlformats.org/officeDocument/2006/customXml" ds:itemID="{1C17D455-9D24-442F-BD8C-7CCCCF11316F}"/>
</file>

<file path=customXml/itemProps24.xml><?xml version="1.0" encoding="utf-8"?>
<ds:datastoreItem xmlns:ds="http://schemas.openxmlformats.org/officeDocument/2006/customXml" ds:itemID="{803F4B62-7860-45A1-84DA-EB2F1F05BC33}"/>
</file>

<file path=customXml/itemProps25.xml><?xml version="1.0" encoding="utf-8"?>
<ds:datastoreItem xmlns:ds="http://schemas.openxmlformats.org/officeDocument/2006/customXml" ds:itemID="{005FC630-85E5-4F24-AC07-DE4D6D1A215C}"/>
</file>

<file path=customXml/itemProps26.xml><?xml version="1.0" encoding="utf-8"?>
<ds:datastoreItem xmlns:ds="http://schemas.openxmlformats.org/officeDocument/2006/customXml" ds:itemID="{6099E296-B7FE-418F-A0E3-B0E35A51C9D8}"/>
</file>

<file path=customXml/itemProps27.xml><?xml version="1.0" encoding="utf-8"?>
<ds:datastoreItem xmlns:ds="http://schemas.openxmlformats.org/officeDocument/2006/customXml" ds:itemID="{E1D3305D-E380-43A1-A790-FA606A0BECD8}"/>
</file>

<file path=customXml/itemProps28.xml><?xml version="1.0" encoding="utf-8"?>
<ds:datastoreItem xmlns:ds="http://schemas.openxmlformats.org/officeDocument/2006/customXml" ds:itemID="{41732EAC-795A-4281-9260-6E33D91043B1}"/>
</file>

<file path=customXml/itemProps29.xml><?xml version="1.0" encoding="utf-8"?>
<ds:datastoreItem xmlns:ds="http://schemas.openxmlformats.org/officeDocument/2006/customXml" ds:itemID="{ADC7BA4F-4821-46F7-9427-7B31C361F529}"/>
</file>

<file path=customXml/itemProps3.xml><?xml version="1.0" encoding="utf-8"?>
<ds:datastoreItem xmlns:ds="http://schemas.openxmlformats.org/officeDocument/2006/customXml" ds:itemID="{2C9A5BB5-0957-4A7E-A97E-5B43C4396CA4}"/>
</file>

<file path=customXml/itemProps30.xml><?xml version="1.0" encoding="utf-8"?>
<ds:datastoreItem xmlns:ds="http://schemas.openxmlformats.org/officeDocument/2006/customXml" ds:itemID="{1EF200A8-748D-4B69-AF29-702D498909AA}"/>
</file>

<file path=customXml/itemProps31.xml><?xml version="1.0" encoding="utf-8"?>
<ds:datastoreItem xmlns:ds="http://schemas.openxmlformats.org/officeDocument/2006/customXml" ds:itemID="{F4987AF0-BDEB-457D-A9E0-C93E9331A950}"/>
</file>

<file path=customXml/itemProps32.xml><?xml version="1.0" encoding="utf-8"?>
<ds:datastoreItem xmlns:ds="http://schemas.openxmlformats.org/officeDocument/2006/customXml" ds:itemID="{842B6121-14F2-40F7-8909-1BFBC81F32A7}"/>
</file>

<file path=customXml/itemProps33.xml><?xml version="1.0" encoding="utf-8"?>
<ds:datastoreItem xmlns:ds="http://schemas.openxmlformats.org/officeDocument/2006/customXml" ds:itemID="{89B11C26-8F88-449D-B46E-641519C0F4BD}"/>
</file>

<file path=customXml/itemProps34.xml><?xml version="1.0" encoding="utf-8"?>
<ds:datastoreItem xmlns:ds="http://schemas.openxmlformats.org/officeDocument/2006/customXml" ds:itemID="{1B73B475-0C98-432E-92CB-DBA239050630}"/>
</file>

<file path=customXml/itemProps35.xml><?xml version="1.0" encoding="utf-8"?>
<ds:datastoreItem xmlns:ds="http://schemas.openxmlformats.org/officeDocument/2006/customXml" ds:itemID="{E89FD70B-EDAC-4C13-8E51-E3D6CF637C1B}"/>
</file>

<file path=customXml/itemProps36.xml><?xml version="1.0" encoding="utf-8"?>
<ds:datastoreItem xmlns:ds="http://schemas.openxmlformats.org/officeDocument/2006/customXml" ds:itemID="{74F7575B-F057-41BF-AD10-B1166CF358AD}"/>
</file>

<file path=customXml/itemProps37.xml><?xml version="1.0" encoding="utf-8"?>
<ds:datastoreItem xmlns:ds="http://schemas.openxmlformats.org/officeDocument/2006/customXml" ds:itemID="{8B537B38-2362-435A-8143-940707914277}"/>
</file>

<file path=customXml/itemProps38.xml><?xml version="1.0" encoding="utf-8"?>
<ds:datastoreItem xmlns:ds="http://schemas.openxmlformats.org/officeDocument/2006/customXml" ds:itemID="{9E7DEAA2-0B41-4AA1-A971-8766A0368DC3}"/>
</file>

<file path=customXml/itemProps39.xml><?xml version="1.0" encoding="utf-8"?>
<ds:datastoreItem xmlns:ds="http://schemas.openxmlformats.org/officeDocument/2006/customXml" ds:itemID="{337ECBF5-1742-48EB-AAC5-3A72D49BD607}"/>
</file>

<file path=customXml/itemProps4.xml><?xml version="1.0" encoding="utf-8"?>
<ds:datastoreItem xmlns:ds="http://schemas.openxmlformats.org/officeDocument/2006/customXml" ds:itemID="{FC8178A6-1ECF-429F-9AEB-CC752A160D4D}"/>
</file>

<file path=customXml/itemProps40.xml><?xml version="1.0" encoding="utf-8"?>
<ds:datastoreItem xmlns:ds="http://schemas.openxmlformats.org/officeDocument/2006/customXml" ds:itemID="{970AFA45-4286-4247-952A-B7217C8C3F8D}"/>
</file>

<file path=customXml/itemProps41.xml><?xml version="1.0" encoding="utf-8"?>
<ds:datastoreItem xmlns:ds="http://schemas.openxmlformats.org/officeDocument/2006/customXml" ds:itemID="{FBDFB124-DF6F-4B6B-804E-BC0671E93499}"/>
</file>

<file path=customXml/itemProps42.xml><?xml version="1.0" encoding="utf-8"?>
<ds:datastoreItem xmlns:ds="http://schemas.openxmlformats.org/officeDocument/2006/customXml" ds:itemID="{D3E93A1D-9170-4A28-9A82-E6325FB7722B}"/>
</file>

<file path=customXml/itemProps43.xml><?xml version="1.0" encoding="utf-8"?>
<ds:datastoreItem xmlns:ds="http://schemas.openxmlformats.org/officeDocument/2006/customXml" ds:itemID="{4DD6AF2D-3850-4E62-B460-D61856727DBD}"/>
</file>

<file path=customXml/itemProps44.xml><?xml version="1.0" encoding="utf-8"?>
<ds:datastoreItem xmlns:ds="http://schemas.openxmlformats.org/officeDocument/2006/customXml" ds:itemID="{C2626689-2E5B-436D-B996-8154FA98A537}"/>
</file>

<file path=customXml/itemProps45.xml><?xml version="1.0" encoding="utf-8"?>
<ds:datastoreItem xmlns:ds="http://schemas.openxmlformats.org/officeDocument/2006/customXml" ds:itemID="{36805408-5EB6-4780-BB34-D5228662BCEB}"/>
</file>

<file path=customXml/itemProps46.xml><?xml version="1.0" encoding="utf-8"?>
<ds:datastoreItem xmlns:ds="http://schemas.openxmlformats.org/officeDocument/2006/customXml" ds:itemID="{85C88B1F-F5AA-44FD-B9B9-30D8CAD7A4A4}"/>
</file>

<file path=customXml/itemProps47.xml><?xml version="1.0" encoding="utf-8"?>
<ds:datastoreItem xmlns:ds="http://schemas.openxmlformats.org/officeDocument/2006/customXml" ds:itemID="{A9B2E935-0B08-48B5-B3F7-DB171FA14C01}"/>
</file>

<file path=customXml/itemProps48.xml><?xml version="1.0" encoding="utf-8"?>
<ds:datastoreItem xmlns:ds="http://schemas.openxmlformats.org/officeDocument/2006/customXml" ds:itemID="{0056544C-C568-49B9-B186-34C5F834335C}"/>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F70F868-4C25-4216-B11E-60F11A609EFE}"/>
</file>

<file path=customXml/itemProps50.xml><?xml version="1.0" encoding="utf-8"?>
<ds:datastoreItem xmlns:ds="http://schemas.openxmlformats.org/officeDocument/2006/customXml" ds:itemID="{DDE6456D-09EB-4658-B7F3-872E878238A4}"/>
</file>

<file path=customXml/itemProps51.xml><?xml version="1.0" encoding="utf-8"?>
<ds:datastoreItem xmlns:ds="http://schemas.openxmlformats.org/officeDocument/2006/customXml" ds:itemID="{334BCBC8-F540-4F76-8D67-554C49D2DE5E}"/>
</file>

<file path=customXml/itemProps52.xml><?xml version="1.0" encoding="utf-8"?>
<ds:datastoreItem xmlns:ds="http://schemas.openxmlformats.org/officeDocument/2006/customXml" ds:itemID="{EDA6451B-C5EF-4AB2-A417-7600AFC22065}"/>
</file>

<file path=customXml/itemProps53.xml><?xml version="1.0" encoding="utf-8"?>
<ds:datastoreItem xmlns:ds="http://schemas.openxmlformats.org/officeDocument/2006/customXml" ds:itemID="{76927306-4994-4E13-9C46-0B1645C2F7DB}"/>
</file>

<file path=customXml/itemProps54.xml><?xml version="1.0" encoding="utf-8"?>
<ds:datastoreItem xmlns:ds="http://schemas.openxmlformats.org/officeDocument/2006/customXml" ds:itemID="{BEFD2236-CEB0-4A9C-BF3B-EA3018DE5C08}"/>
</file>

<file path=customXml/itemProps55.xml><?xml version="1.0" encoding="utf-8"?>
<ds:datastoreItem xmlns:ds="http://schemas.openxmlformats.org/officeDocument/2006/customXml" ds:itemID="{70D617A8-456E-4229-8DC9-1AFB547717A5}"/>
</file>

<file path=customXml/itemProps56.xml><?xml version="1.0" encoding="utf-8"?>
<ds:datastoreItem xmlns:ds="http://schemas.openxmlformats.org/officeDocument/2006/customXml" ds:itemID="{C819E69F-A83A-41CC-8F17-3B9503C524AC}"/>
</file>

<file path=customXml/itemProps57.xml><?xml version="1.0" encoding="utf-8"?>
<ds:datastoreItem xmlns:ds="http://schemas.openxmlformats.org/officeDocument/2006/customXml" ds:itemID="{9B4C5AE8-0BAB-45CA-A7AC-B560C9E63A57}"/>
</file>

<file path=customXml/itemProps58.xml><?xml version="1.0" encoding="utf-8"?>
<ds:datastoreItem xmlns:ds="http://schemas.openxmlformats.org/officeDocument/2006/customXml" ds:itemID="{1A674548-7369-4E3D-91F9-083587C15E72}"/>
</file>

<file path=customXml/itemProps59.xml><?xml version="1.0" encoding="utf-8"?>
<ds:datastoreItem xmlns:ds="http://schemas.openxmlformats.org/officeDocument/2006/customXml" ds:itemID="{3E8C6553-F652-47BF-A69E-A6ACD3817E54}"/>
</file>

<file path=customXml/itemProps6.xml><?xml version="1.0" encoding="utf-8"?>
<ds:datastoreItem xmlns:ds="http://schemas.openxmlformats.org/officeDocument/2006/customXml" ds:itemID="{62944930-487B-4843-9E51-415917D98135}"/>
</file>

<file path=customXml/itemProps60.xml><?xml version="1.0" encoding="utf-8"?>
<ds:datastoreItem xmlns:ds="http://schemas.openxmlformats.org/officeDocument/2006/customXml" ds:itemID="{C6FA0B87-9E87-4C06-9AA9-CAD190CCEE4D}"/>
</file>

<file path=customXml/itemProps61.xml><?xml version="1.0" encoding="utf-8"?>
<ds:datastoreItem xmlns:ds="http://schemas.openxmlformats.org/officeDocument/2006/customXml" ds:itemID="{DC56585A-5C39-40DA-9E28-FED34D4C0C07}"/>
</file>

<file path=customXml/itemProps62.xml><?xml version="1.0" encoding="utf-8"?>
<ds:datastoreItem xmlns:ds="http://schemas.openxmlformats.org/officeDocument/2006/customXml" ds:itemID="{6AFA0E72-3F7A-4708-9C2E-261537C2A9A3}"/>
</file>

<file path=customXml/itemProps63.xml><?xml version="1.0" encoding="utf-8"?>
<ds:datastoreItem xmlns:ds="http://schemas.openxmlformats.org/officeDocument/2006/customXml" ds:itemID="{C6A7EBF8-B21F-4B35-A820-498B41EF946E}"/>
</file>

<file path=customXml/itemProps64.xml><?xml version="1.0" encoding="utf-8"?>
<ds:datastoreItem xmlns:ds="http://schemas.openxmlformats.org/officeDocument/2006/customXml" ds:itemID="{9B1F0EBD-3EB8-4A63-B897-2CE77E27690C}"/>
</file>

<file path=customXml/itemProps65.xml><?xml version="1.0" encoding="utf-8"?>
<ds:datastoreItem xmlns:ds="http://schemas.openxmlformats.org/officeDocument/2006/customXml" ds:itemID="{6A60E14B-7960-4D9C-A68F-AB45D9660FEB}"/>
</file>

<file path=customXml/itemProps66.xml><?xml version="1.0" encoding="utf-8"?>
<ds:datastoreItem xmlns:ds="http://schemas.openxmlformats.org/officeDocument/2006/customXml" ds:itemID="{CCE0B70B-E0DF-483E-92C2-467A7BA31808}"/>
</file>

<file path=customXml/itemProps67.xml><?xml version="1.0" encoding="utf-8"?>
<ds:datastoreItem xmlns:ds="http://schemas.openxmlformats.org/officeDocument/2006/customXml" ds:itemID="{01F2A398-3173-4A09-802B-8EC478ABF51D}"/>
</file>

<file path=customXml/itemProps68.xml><?xml version="1.0" encoding="utf-8"?>
<ds:datastoreItem xmlns:ds="http://schemas.openxmlformats.org/officeDocument/2006/customXml" ds:itemID="{E549C834-1DAE-4B1E-B4D8-B5CFE519076F}"/>
</file>

<file path=customXml/itemProps69.xml><?xml version="1.0" encoding="utf-8"?>
<ds:datastoreItem xmlns:ds="http://schemas.openxmlformats.org/officeDocument/2006/customXml" ds:itemID="{2BB62E95-65D8-4F6D-8861-AFF7B597EAAE}"/>
</file>

<file path=customXml/itemProps7.xml><?xml version="1.0" encoding="utf-8"?>
<ds:datastoreItem xmlns:ds="http://schemas.openxmlformats.org/officeDocument/2006/customXml" ds:itemID="{EC2ED64F-4189-485B-9F25-E02BB0077162}"/>
</file>

<file path=customXml/itemProps70.xml><?xml version="1.0" encoding="utf-8"?>
<ds:datastoreItem xmlns:ds="http://schemas.openxmlformats.org/officeDocument/2006/customXml" ds:itemID="{B24734A9-1C0A-4503-97EA-4BC1D310A175}"/>
</file>

<file path=customXml/itemProps71.xml><?xml version="1.0" encoding="utf-8"?>
<ds:datastoreItem xmlns:ds="http://schemas.openxmlformats.org/officeDocument/2006/customXml" ds:itemID="{5139C24A-0A24-4784-9B78-7C6CB06DBDEB}"/>
</file>

<file path=customXml/itemProps72.xml><?xml version="1.0" encoding="utf-8"?>
<ds:datastoreItem xmlns:ds="http://schemas.openxmlformats.org/officeDocument/2006/customXml" ds:itemID="{A25D4679-48F5-4046-B620-3A61FE0062FE}"/>
</file>

<file path=customXml/itemProps73.xml><?xml version="1.0" encoding="utf-8"?>
<ds:datastoreItem xmlns:ds="http://schemas.openxmlformats.org/officeDocument/2006/customXml" ds:itemID="{8AA5190A-0289-4C73-B5B1-09F7EE89FF44}"/>
</file>

<file path=customXml/itemProps74.xml><?xml version="1.0" encoding="utf-8"?>
<ds:datastoreItem xmlns:ds="http://schemas.openxmlformats.org/officeDocument/2006/customXml" ds:itemID="{3AA8A425-06B4-4397-ACEE-F9E24FFD8E87}"/>
</file>

<file path=customXml/itemProps75.xml><?xml version="1.0" encoding="utf-8"?>
<ds:datastoreItem xmlns:ds="http://schemas.openxmlformats.org/officeDocument/2006/customXml" ds:itemID="{DEA4060C-25D7-4DD1-94C1-6844CF9A183E}"/>
</file>

<file path=customXml/itemProps76.xml><?xml version="1.0" encoding="utf-8"?>
<ds:datastoreItem xmlns:ds="http://schemas.openxmlformats.org/officeDocument/2006/customXml" ds:itemID="{AB9963A2-4141-4BCB-9D4B-B76B3B5F064F}"/>
</file>

<file path=customXml/itemProps77.xml><?xml version="1.0" encoding="utf-8"?>
<ds:datastoreItem xmlns:ds="http://schemas.openxmlformats.org/officeDocument/2006/customXml" ds:itemID="{48C7E9A4-559D-4395-A472-4CF66B9F029B}"/>
</file>

<file path=customXml/itemProps78.xml><?xml version="1.0" encoding="utf-8"?>
<ds:datastoreItem xmlns:ds="http://schemas.openxmlformats.org/officeDocument/2006/customXml" ds:itemID="{3AA64D25-4105-4927-B84B-EED82E2D7D6B}"/>
</file>

<file path=customXml/itemProps79.xml><?xml version="1.0" encoding="utf-8"?>
<ds:datastoreItem xmlns:ds="http://schemas.openxmlformats.org/officeDocument/2006/customXml" ds:itemID="{379451E7-3062-4C7C-861F-03C2D02D4674}"/>
</file>

<file path=customXml/itemProps8.xml><?xml version="1.0" encoding="utf-8"?>
<ds:datastoreItem xmlns:ds="http://schemas.openxmlformats.org/officeDocument/2006/customXml" ds:itemID="{85163C70-0FF8-4495-9496-D5E6A76D74E8}"/>
</file>

<file path=customXml/itemProps80.xml><?xml version="1.0" encoding="utf-8"?>
<ds:datastoreItem xmlns:ds="http://schemas.openxmlformats.org/officeDocument/2006/customXml" ds:itemID="{E800EF29-4CA8-4756-9B96-B0B412BD5301}"/>
</file>

<file path=customXml/itemProps81.xml><?xml version="1.0" encoding="utf-8"?>
<ds:datastoreItem xmlns:ds="http://schemas.openxmlformats.org/officeDocument/2006/customXml" ds:itemID="{1850D964-37F0-4008-9391-6BAC2BBB4E0E}"/>
</file>

<file path=customXml/itemProps82.xml><?xml version="1.0" encoding="utf-8"?>
<ds:datastoreItem xmlns:ds="http://schemas.openxmlformats.org/officeDocument/2006/customXml" ds:itemID="{53A8F7E4-A4CA-4B72-AE2A-2334FCA53DA9}"/>
</file>

<file path=customXml/itemProps83.xml><?xml version="1.0" encoding="utf-8"?>
<ds:datastoreItem xmlns:ds="http://schemas.openxmlformats.org/officeDocument/2006/customXml" ds:itemID="{23D2A837-A0B1-4844-80BA-F0CD20E6BA23}"/>
</file>

<file path=customXml/itemProps84.xml><?xml version="1.0" encoding="utf-8"?>
<ds:datastoreItem xmlns:ds="http://schemas.openxmlformats.org/officeDocument/2006/customXml" ds:itemID="{9D6FAE28-171F-43EA-9D9D-4B9650A2CC25}"/>
</file>

<file path=customXml/itemProps85.xml><?xml version="1.0" encoding="utf-8"?>
<ds:datastoreItem xmlns:ds="http://schemas.openxmlformats.org/officeDocument/2006/customXml" ds:itemID="{6416F6AC-8AA0-4222-AC4C-EE3E7E81E8DE}"/>
</file>

<file path=customXml/itemProps86.xml><?xml version="1.0" encoding="utf-8"?>
<ds:datastoreItem xmlns:ds="http://schemas.openxmlformats.org/officeDocument/2006/customXml" ds:itemID="{BBC04CA3-A3BC-4EDF-8970-A63AFAFE739C}"/>
</file>

<file path=customXml/itemProps87.xml><?xml version="1.0" encoding="utf-8"?>
<ds:datastoreItem xmlns:ds="http://schemas.openxmlformats.org/officeDocument/2006/customXml" ds:itemID="{BC9C905A-9DDA-4301-A57B-7977D1F9FA9F}"/>
</file>

<file path=customXml/itemProps88.xml><?xml version="1.0" encoding="utf-8"?>
<ds:datastoreItem xmlns:ds="http://schemas.openxmlformats.org/officeDocument/2006/customXml" ds:itemID="{AFF6F794-5707-47D6-94EB-DFBE36F65954}"/>
</file>

<file path=customXml/itemProps89.xml><?xml version="1.0" encoding="utf-8"?>
<ds:datastoreItem xmlns:ds="http://schemas.openxmlformats.org/officeDocument/2006/customXml" ds:itemID="{A6B9BDED-10D9-4503-A15B-55CECC3A4663}"/>
</file>

<file path=customXml/itemProps9.xml><?xml version="1.0" encoding="utf-8"?>
<ds:datastoreItem xmlns:ds="http://schemas.openxmlformats.org/officeDocument/2006/customXml" ds:itemID="{43A9EAFD-E68D-4F11-9D61-BD653B00DEA8}"/>
</file>

<file path=customXml/itemProps90.xml><?xml version="1.0" encoding="utf-8"?>
<ds:datastoreItem xmlns:ds="http://schemas.openxmlformats.org/officeDocument/2006/customXml" ds:itemID="{47B9940E-637B-4C10-80C9-B8C5F307B335}"/>
</file>

<file path=customXml/itemProps91.xml><?xml version="1.0" encoding="utf-8"?>
<ds:datastoreItem xmlns:ds="http://schemas.openxmlformats.org/officeDocument/2006/customXml" ds:itemID="{712349D0-7E3F-4DBF-8848-5722B9385C30}"/>
</file>

<file path=customXml/itemProps92.xml><?xml version="1.0" encoding="utf-8"?>
<ds:datastoreItem xmlns:ds="http://schemas.openxmlformats.org/officeDocument/2006/customXml" ds:itemID="{A7A35239-9DFD-4E33-91AD-E391185FFAC0}"/>
</file>

<file path=customXml/itemProps93.xml><?xml version="1.0" encoding="utf-8"?>
<ds:datastoreItem xmlns:ds="http://schemas.openxmlformats.org/officeDocument/2006/customXml" ds:itemID="{E97F95F8-23FE-4CD5-8A50-BE6534B73FA1}"/>
</file>

<file path=customXml/itemProps94.xml><?xml version="1.0" encoding="utf-8"?>
<ds:datastoreItem xmlns:ds="http://schemas.openxmlformats.org/officeDocument/2006/customXml" ds:itemID="{2EECFE7C-E3AB-4B07-B766-D4EB9F6ED007}"/>
</file>

<file path=customXml/itemProps95.xml><?xml version="1.0" encoding="utf-8"?>
<ds:datastoreItem xmlns:ds="http://schemas.openxmlformats.org/officeDocument/2006/customXml" ds:itemID="{09B8B344-BC77-4E05-90D7-9F5EC0AFD903}"/>
</file>

<file path=customXml/itemProps96.xml><?xml version="1.0" encoding="utf-8"?>
<ds:datastoreItem xmlns:ds="http://schemas.openxmlformats.org/officeDocument/2006/customXml" ds:itemID="{520AC7D8-5201-4A14-96B7-6CB1FBD3C4F8}"/>
</file>

<file path=customXml/itemProps97.xml><?xml version="1.0" encoding="utf-8"?>
<ds:datastoreItem xmlns:ds="http://schemas.openxmlformats.org/officeDocument/2006/customXml" ds:itemID="{00730920-90D9-4AD9-9EC2-A92A50ED397A}"/>
</file>

<file path=customXml/itemProps98.xml><?xml version="1.0" encoding="utf-8"?>
<ds:datastoreItem xmlns:ds="http://schemas.openxmlformats.org/officeDocument/2006/customXml" ds:itemID="{BB595FB9-3FF5-4E2F-8E02-49C924ADA630}"/>
</file>

<file path=customXml/itemProps99.xml><?xml version="1.0" encoding="utf-8"?>
<ds:datastoreItem xmlns:ds="http://schemas.openxmlformats.org/officeDocument/2006/customXml" ds:itemID="{1A3166C7-5D2C-4253-9D24-E364EC46CFDC}"/>
</file>

<file path=docProps/app.xml><?xml version="1.0" encoding="utf-8"?>
<Properties xmlns="http://schemas.openxmlformats.org/officeDocument/2006/extended-properties" xmlns:vt="http://schemas.openxmlformats.org/officeDocument/2006/docPropsVTypes">
  <Template>Normal</Template>
  <TotalTime>68</TotalTime>
  <Pages>47</Pages>
  <Words>15665</Words>
  <Characters>89297</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104753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Jelena Žarković</cp:lastModifiedBy>
  <cp:revision>14</cp:revision>
  <cp:lastPrinted>2019-12-03T07:38:00Z</cp:lastPrinted>
  <dcterms:created xsi:type="dcterms:W3CDTF">2019-12-02T09:56:00Z</dcterms:created>
  <dcterms:modified xsi:type="dcterms:W3CDTF">2019-12-03T12:24:00Z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0x0101006DB0F8F7738EDF4DA0E2E14EA69F41B7007BA22FCE4269764F9E094EAC27B76194</vt:lpwstr>
  </property>
</Properties>
</file>